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970692D" w14:textId="77777777" w:rsidR="00746929" w:rsidRDefault="00746929" w:rsidP="00746929">
      <w:pPr>
        <w:kinsoku w:val="0"/>
        <w:overflowPunct w:val="0"/>
        <w:autoSpaceDE w:val="0"/>
        <w:autoSpaceDN w:val="0"/>
        <w:adjustRightInd w:val="0"/>
        <w:spacing w:before="61" w:after="0" w:line="240" w:lineRule="auto"/>
        <w:ind w:left="3380" w:right="3580"/>
        <w:jc w:val="center"/>
        <w:rPr>
          <w:rFonts w:ascii="Calibri" w:hAnsi="Calibri" w:cs="Calibri"/>
          <w:b/>
          <w:bCs/>
          <w:sz w:val="24"/>
          <w:szCs w:val="24"/>
        </w:rPr>
      </w:pPr>
      <w:bookmarkStart w:id="0" w:name="ROLE_DESCRIPTION"/>
      <w:bookmarkEnd w:id="0"/>
    </w:p>
    <w:p w14:paraId="66F9F293" w14:textId="77777777" w:rsidR="00746929" w:rsidRDefault="00746929" w:rsidP="00746929">
      <w:pPr>
        <w:kinsoku w:val="0"/>
        <w:overflowPunct w:val="0"/>
        <w:autoSpaceDE w:val="0"/>
        <w:autoSpaceDN w:val="0"/>
        <w:adjustRightInd w:val="0"/>
        <w:spacing w:before="61" w:after="0" w:line="240" w:lineRule="auto"/>
        <w:ind w:left="3380" w:right="3580"/>
        <w:jc w:val="center"/>
        <w:rPr>
          <w:rFonts w:ascii="Calibri" w:hAnsi="Calibri" w:cs="Calibri"/>
          <w:b/>
          <w:bCs/>
          <w:sz w:val="24"/>
          <w:szCs w:val="24"/>
        </w:rPr>
      </w:pPr>
    </w:p>
    <w:p w14:paraId="7ECF4953" w14:textId="487FB971" w:rsidR="00746929" w:rsidRDefault="00746929" w:rsidP="00746929">
      <w:pPr>
        <w:kinsoku w:val="0"/>
        <w:overflowPunct w:val="0"/>
        <w:autoSpaceDE w:val="0"/>
        <w:autoSpaceDN w:val="0"/>
        <w:adjustRightInd w:val="0"/>
        <w:spacing w:before="61" w:after="0" w:line="240" w:lineRule="auto"/>
        <w:ind w:left="3380" w:right="3580"/>
        <w:jc w:val="center"/>
        <w:rPr>
          <w:rFonts w:ascii="Calibri" w:hAnsi="Calibri" w:cs="Calibri"/>
          <w:b/>
          <w:bCs/>
          <w:sz w:val="24"/>
          <w:szCs w:val="24"/>
        </w:rPr>
      </w:pPr>
      <w:r w:rsidRPr="00746929">
        <w:rPr>
          <w:rFonts w:ascii="Calibri" w:hAnsi="Calibri" w:cs="Calibri"/>
          <w:b/>
          <w:bCs/>
          <w:sz w:val="24"/>
          <w:szCs w:val="24"/>
        </w:rPr>
        <w:t>ROLE DESCRIPTION</w:t>
      </w:r>
    </w:p>
    <w:p w14:paraId="0705946E" w14:textId="77777777" w:rsidR="00746929" w:rsidRPr="00746929" w:rsidRDefault="00746929" w:rsidP="00746929">
      <w:pPr>
        <w:kinsoku w:val="0"/>
        <w:overflowPunct w:val="0"/>
        <w:autoSpaceDE w:val="0"/>
        <w:autoSpaceDN w:val="0"/>
        <w:adjustRightInd w:val="0"/>
        <w:spacing w:before="61" w:after="0" w:line="240" w:lineRule="auto"/>
        <w:ind w:left="3380" w:right="3580"/>
        <w:jc w:val="center"/>
        <w:rPr>
          <w:rFonts w:ascii="Calibri" w:hAnsi="Calibri" w:cs="Calibri"/>
          <w:b/>
          <w:bCs/>
          <w:sz w:val="24"/>
          <w:szCs w:val="24"/>
        </w:rPr>
      </w:pPr>
    </w:p>
    <w:p w14:paraId="713D01CA" w14:textId="320A1E38" w:rsidR="00746929" w:rsidRPr="00746929" w:rsidRDefault="00746929" w:rsidP="00746929">
      <w:pPr>
        <w:kinsoku w:val="0"/>
        <w:overflowPunct w:val="0"/>
        <w:autoSpaceDE w:val="0"/>
        <w:autoSpaceDN w:val="0"/>
        <w:adjustRightInd w:val="0"/>
        <w:spacing w:before="61" w:after="0" w:line="240" w:lineRule="auto"/>
        <w:ind w:left="39"/>
        <w:rPr>
          <w:rFonts w:ascii="Calibri" w:hAnsi="Calibri" w:cs="Calibri"/>
          <w:b/>
          <w:bCs/>
          <w:sz w:val="24"/>
          <w:szCs w:val="24"/>
        </w:rPr>
      </w:pPr>
      <w:r w:rsidRPr="00746929">
        <w:rPr>
          <w:rFonts w:ascii="Calibri" w:hAnsi="Calibri" w:cs="Calibri"/>
          <w:b/>
          <w:bCs/>
          <w:sz w:val="24"/>
          <w:szCs w:val="24"/>
        </w:rPr>
        <w:t>1.</w:t>
      </w:r>
      <w:r w:rsidRPr="00746929">
        <w:rPr>
          <w:rFonts w:ascii="Calibri" w:hAnsi="Calibri" w:cs="Calibri"/>
          <w:b/>
          <w:bCs/>
          <w:spacing w:val="80"/>
          <w:sz w:val="24"/>
          <w:szCs w:val="24"/>
        </w:rPr>
        <w:t xml:space="preserve"> </w:t>
      </w:r>
      <w:bookmarkStart w:id="1" w:name="1._JOB_TITLE:________Learning_Assistant"/>
      <w:bookmarkEnd w:id="1"/>
      <w:r w:rsidRPr="00746929">
        <w:rPr>
          <w:rFonts w:ascii="Calibri" w:hAnsi="Calibri" w:cs="Calibri"/>
          <w:b/>
          <w:bCs/>
          <w:sz w:val="24"/>
          <w:szCs w:val="24"/>
        </w:rPr>
        <w:t>JOB TITLE:</w:t>
      </w:r>
      <w:r w:rsidRPr="00746929">
        <w:rPr>
          <w:rFonts w:ascii="Calibri" w:hAnsi="Calibri" w:cs="Calibri"/>
          <w:b/>
          <w:bCs/>
          <w:spacing w:val="80"/>
          <w:w w:val="150"/>
          <w:sz w:val="24"/>
          <w:szCs w:val="24"/>
        </w:rPr>
        <w:t xml:space="preserve">  </w:t>
      </w:r>
      <w:r w:rsidRPr="00746929">
        <w:rPr>
          <w:rFonts w:ascii="Calibri" w:hAnsi="Calibri" w:cs="Calibri"/>
          <w:b/>
          <w:bCs/>
          <w:sz w:val="24"/>
          <w:szCs w:val="24"/>
        </w:rPr>
        <w:t>Learning Assistant</w:t>
      </w:r>
      <w:r w:rsidR="00215AB4">
        <w:rPr>
          <w:rFonts w:ascii="Calibri" w:hAnsi="Calibri" w:cs="Calibri"/>
          <w:b/>
          <w:bCs/>
          <w:sz w:val="24"/>
          <w:szCs w:val="24"/>
        </w:rPr>
        <w:t xml:space="preserve"> in Creative</w:t>
      </w:r>
    </w:p>
    <w:p w14:paraId="4C7AA056" w14:textId="77777777" w:rsidR="00746929" w:rsidRPr="00746929" w:rsidRDefault="00746929" w:rsidP="00746929">
      <w:pPr>
        <w:kinsoku w:val="0"/>
        <w:overflowPunct w:val="0"/>
        <w:autoSpaceDE w:val="0"/>
        <w:autoSpaceDN w:val="0"/>
        <w:adjustRightInd w:val="0"/>
        <w:spacing w:before="11" w:after="0" w:line="240" w:lineRule="auto"/>
        <w:rPr>
          <w:rFonts w:ascii="Calibri" w:hAnsi="Calibri" w:cs="Calibri"/>
          <w:b/>
          <w:bCs/>
          <w:sz w:val="8"/>
          <w:szCs w:val="8"/>
        </w:rPr>
      </w:pPr>
    </w:p>
    <w:tbl>
      <w:tblPr>
        <w:tblW w:w="0" w:type="auto"/>
        <w:tblInd w:w="102" w:type="dxa"/>
        <w:tblLayout w:type="fixed"/>
        <w:tblCellMar>
          <w:left w:w="0" w:type="dxa"/>
          <w:right w:w="0" w:type="dxa"/>
        </w:tblCellMar>
        <w:tblLook w:val="0000" w:firstRow="0" w:lastRow="0" w:firstColumn="0" w:lastColumn="0" w:noHBand="0" w:noVBand="0"/>
      </w:tblPr>
      <w:tblGrid>
        <w:gridCol w:w="8455"/>
      </w:tblGrid>
      <w:tr w:rsidR="00746929" w:rsidRPr="00746929" w14:paraId="3BD369CC" w14:textId="77777777">
        <w:trPr>
          <w:trHeight w:val="412"/>
        </w:trPr>
        <w:tc>
          <w:tcPr>
            <w:tcW w:w="8455" w:type="dxa"/>
            <w:tcBorders>
              <w:top w:val="none" w:sz="6" w:space="0" w:color="auto"/>
              <w:left w:val="none" w:sz="6" w:space="0" w:color="auto"/>
              <w:bottom w:val="none" w:sz="6" w:space="0" w:color="auto"/>
              <w:right w:val="none" w:sz="6" w:space="0" w:color="auto"/>
            </w:tcBorders>
          </w:tcPr>
          <w:p w14:paraId="1765EA1F" w14:textId="77777777" w:rsidR="00746929" w:rsidRPr="00746929" w:rsidRDefault="00746929" w:rsidP="00746929">
            <w:pPr>
              <w:kinsoku w:val="0"/>
              <w:overflowPunct w:val="0"/>
              <w:autoSpaceDE w:val="0"/>
              <w:autoSpaceDN w:val="0"/>
              <w:adjustRightInd w:val="0"/>
              <w:spacing w:after="0" w:line="244" w:lineRule="exact"/>
              <w:ind w:left="50"/>
              <w:rPr>
                <w:rFonts w:ascii="Calibri" w:hAnsi="Calibri" w:cs="Calibri"/>
                <w:b/>
                <w:bCs/>
                <w:sz w:val="24"/>
                <w:szCs w:val="24"/>
              </w:rPr>
            </w:pPr>
            <w:r w:rsidRPr="00746929">
              <w:rPr>
                <w:rFonts w:ascii="Calibri" w:hAnsi="Calibri" w:cs="Calibri"/>
                <w:b/>
                <w:bCs/>
                <w:sz w:val="24"/>
                <w:szCs w:val="24"/>
              </w:rPr>
              <w:t>2.</w:t>
            </w:r>
            <w:r w:rsidRPr="00746929">
              <w:rPr>
                <w:rFonts w:ascii="Calibri" w:hAnsi="Calibri" w:cs="Calibri"/>
                <w:b/>
                <w:bCs/>
                <w:spacing w:val="40"/>
                <w:sz w:val="24"/>
                <w:szCs w:val="24"/>
              </w:rPr>
              <w:t xml:space="preserve"> </w:t>
            </w:r>
            <w:r w:rsidRPr="00746929">
              <w:rPr>
                <w:rFonts w:ascii="Calibri" w:hAnsi="Calibri" w:cs="Calibri"/>
                <w:b/>
                <w:bCs/>
                <w:sz w:val="24"/>
                <w:szCs w:val="24"/>
              </w:rPr>
              <w:t>CONTEXT</w:t>
            </w:r>
          </w:p>
        </w:tc>
      </w:tr>
      <w:tr w:rsidR="00746929" w:rsidRPr="00746929" w14:paraId="5210784A" w14:textId="77777777">
        <w:trPr>
          <w:trHeight w:val="1291"/>
        </w:trPr>
        <w:tc>
          <w:tcPr>
            <w:tcW w:w="8455" w:type="dxa"/>
            <w:tcBorders>
              <w:top w:val="none" w:sz="6" w:space="0" w:color="auto"/>
              <w:left w:val="none" w:sz="6" w:space="0" w:color="auto"/>
              <w:bottom w:val="none" w:sz="6" w:space="0" w:color="auto"/>
              <w:right w:val="none" w:sz="6" w:space="0" w:color="auto"/>
            </w:tcBorders>
          </w:tcPr>
          <w:p w14:paraId="388E9C57" w14:textId="77777777" w:rsidR="00746929" w:rsidRPr="00746929" w:rsidRDefault="00746929" w:rsidP="00746929">
            <w:pPr>
              <w:kinsoku w:val="0"/>
              <w:overflowPunct w:val="0"/>
              <w:autoSpaceDE w:val="0"/>
              <w:autoSpaceDN w:val="0"/>
              <w:adjustRightInd w:val="0"/>
              <w:spacing w:before="37" w:after="0" w:line="290" w:lineRule="atLeast"/>
              <w:ind w:left="50"/>
              <w:rPr>
                <w:rFonts w:ascii="Calibri" w:hAnsi="Calibri" w:cs="Calibri"/>
                <w:sz w:val="24"/>
                <w:szCs w:val="24"/>
              </w:rPr>
            </w:pPr>
            <w:r w:rsidRPr="00746929">
              <w:rPr>
                <w:rFonts w:ascii="Calibri" w:hAnsi="Calibri" w:cs="Calibri"/>
                <w:sz w:val="24"/>
                <w:szCs w:val="24"/>
              </w:rPr>
              <w:t>The new role of Learning Assistant is designed to provide support for teaching and learning</w:t>
            </w:r>
            <w:r w:rsidRPr="00746929">
              <w:rPr>
                <w:rFonts w:ascii="Calibri" w:hAnsi="Calibri" w:cs="Calibri"/>
                <w:spacing w:val="-4"/>
                <w:sz w:val="24"/>
                <w:szCs w:val="24"/>
              </w:rPr>
              <w:t xml:space="preserve"> </w:t>
            </w:r>
            <w:r w:rsidRPr="00746929">
              <w:rPr>
                <w:rFonts w:ascii="Calibri" w:hAnsi="Calibri" w:cs="Calibri"/>
                <w:sz w:val="24"/>
                <w:szCs w:val="24"/>
              </w:rPr>
              <w:t>within</w:t>
            </w:r>
            <w:r w:rsidRPr="00746929">
              <w:rPr>
                <w:rFonts w:ascii="Calibri" w:hAnsi="Calibri" w:cs="Calibri"/>
                <w:spacing w:val="-4"/>
                <w:sz w:val="24"/>
                <w:szCs w:val="24"/>
              </w:rPr>
              <w:t xml:space="preserve"> </w:t>
            </w:r>
            <w:r w:rsidRPr="00746929">
              <w:rPr>
                <w:rFonts w:ascii="Calibri" w:hAnsi="Calibri" w:cs="Calibri"/>
                <w:sz w:val="24"/>
                <w:szCs w:val="24"/>
              </w:rPr>
              <w:t>a</w:t>
            </w:r>
            <w:r w:rsidRPr="00746929">
              <w:rPr>
                <w:rFonts w:ascii="Calibri" w:hAnsi="Calibri" w:cs="Calibri"/>
                <w:spacing w:val="-4"/>
                <w:sz w:val="24"/>
                <w:szCs w:val="24"/>
              </w:rPr>
              <w:t xml:space="preserve"> </w:t>
            </w:r>
            <w:r w:rsidRPr="00746929">
              <w:rPr>
                <w:rFonts w:ascii="Calibri" w:hAnsi="Calibri" w:cs="Calibri"/>
                <w:sz w:val="24"/>
                <w:szCs w:val="24"/>
              </w:rPr>
              <w:t>practical</w:t>
            </w:r>
            <w:r w:rsidRPr="00746929">
              <w:rPr>
                <w:rFonts w:ascii="Calibri" w:hAnsi="Calibri" w:cs="Calibri"/>
                <w:spacing w:val="-4"/>
                <w:sz w:val="24"/>
                <w:szCs w:val="24"/>
              </w:rPr>
              <w:t xml:space="preserve"> </w:t>
            </w:r>
            <w:r w:rsidRPr="00746929">
              <w:rPr>
                <w:rFonts w:ascii="Calibri" w:hAnsi="Calibri" w:cs="Calibri"/>
                <w:sz w:val="24"/>
                <w:szCs w:val="24"/>
              </w:rPr>
              <w:t>working</w:t>
            </w:r>
            <w:r w:rsidRPr="00746929">
              <w:rPr>
                <w:rFonts w:ascii="Calibri" w:hAnsi="Calibri" w:cs="Calibri"/>
                <w:spacing w:val="-4"/>
                <w:sz w:val="24"/>
                <w:szCs w:val="24"/>
              </w:rPr>
              <w:t xml:space="preserve"> </w:t>
            </w:r>
            <w:r w:rsidRPr="00746929">
              <w:rPr>
                <w:rFonts w:ascii="Calibri" w:hAnsi="Calibri" w:cs="Calibri"/>
                <w:sz w:val="24"/>
                <w:szCs w:val="24"/>
              </w:rPr>
              <w:t>environment.</w:t>
            </w:r>
            <w:r w:rsidRPr="00746929">
              <w:rPr>
                <w:rFonts w:ascii="Calibri" w:hAnsi="Calibri" w:cs="Calibri"/>
                <w:spacing w:val="40"/>
                <w:sz w:val="24"/>
                <w:szCs w:val="24"/>
              </w:rPr>
              <w:t xml:space="preserve"> </w:t>
            </w:r>
            <w:r w:rsidRPr="00746929">
              <w:rPr>
                <w:rFonts w:ascii="Calibri" w:hAnsi="Calibri" w:cs="Calibri"/>
                <w:sz w:val="24"/>
                <w:szCs w:val="24"/>
              </w:rPr>
              <w:t>The</w:t>
            </w:r>
            <w:r w:rsidRPr="00746929">
              <w:rPr>
                <w:rFonts w:ascii="Calibri" w:hAnsi="Calibri" w:cs="Calibri"/>
                <w:spacing w:val="-3"/>
                <w:sz w:val="24"/>
                <w:szCs w:val="24"/>
              </w:rPr>
              <w:t xml:space="preserve"> </w:t>
            </w:r>
            <w:r w:rsidRPr="00746929">
              <w:rPr>
                <w:rFonts w:ascii="Calibri" w:hAnsi="Calibri" w:cs="Calibri"/>
                <w:sz w:val="24"/>
                <w:szCs w:val="24"/>
              </w:rPr>
              <w:t>Learning</w:t>
            </w:r>
            <w:r w:rsidRPr="00746929">
              <w:rPr>
                <w:rFonts w:ascii="Calibri" w:hAnsi="Calibri" w:cs="Calibri"/>
                <w:spacing w:val="-4"/>
                <w:sz w:val="24"/>
                <w:szCs w:val="24"/>
              </w:rPr>
              <w:t xml:space="preserve"> </w:t>
            </w:r>
            <w:r w:rsidRPr="00746929">
              <w:rPr>
                <w:rFonts w:ascii="Calibri" w:hAnsi="Calibri" w:cs="Calibri"/>
                <w:sz w:val="24"/>
                <w:szCs w:val="24"/>
              </w:rPr>
              <w:t>Assistant</w:t>
            </w:r>
            <w:r w:rsidRPr="00746929">
              <w:rPr>
                <w:rFonts w:ascii="Calibri" w:hAnsi="Calibri" w:cs="Calibri"/>
                <w:spacing w:val="-3"/>
                <w:sz w:val="24"/>
                <w:szCs w:val="24"/>
              </w:rPr>
              <w:t xml:space="preserve"> </w:t>
            </w:r>
            <w:r w:rsidRPr="00746929">
              <w:rPr>
                <w:rFonts w:ascii="Calibri" w:hAnsi="Calibri" w:cs="Calibri"/>
                <w:sz w:val="24"/>
                <w:szCs w:val="24"/>
              </w:rPr>
              <w:t>will</w:t>
            </w:r>
            <w:r w:rsidRPr="00746929">
              <w:rPr>
                <w:rFonts w:ascii="Calibri" w:hAnsi="Calibri" w:cs="Calibri"/>
                <w:spacing w:val="-4"/>
                <w:sz w:val="24"/>
                <w:szCs w:val="24"/>
              </w:rPr>
              <w:t xml:space="preserve"> </w:t>
            </w:r>
            <w:r w:rsidRPr="00746929">
              <w:rPr>
                <w:rFonts w:ascii="Calibri" w:hAnsi="Calibri" w:cs="Calibri"/>
                <w:sz w:val="24"/>
                <w:szCs w:val="24"/>
              </w:rPr>
              <w:t>be</w:t>
            </w:r>
            <w:r w:rsidRPr="00746929">
              <w:rPr>
                <w:rFonts w:ascii="Calibri" w:hAnsi="Calibri" w:cs="Calibri"/>
                <w:spacing w:val="-3"/>
                <w:sz w:val="24"/>
                <w:szCs w:val="24"/>
              </w:rPr>
              <w:t xml:space="preserve"> </w:t>
            </w:r>
            <w:r w:rsidRPr="00746929">
              <w:rPr>
                <w:rFonts w:ascii="Calibri" w:hAnsi="Calibri" w:cs="Calibri"/>
                <w:sz w:val="24"/>
                <w:szCs w:val="24"/>
              </w:rPr>
              <w:t>based within</w:t>
            </w:r>
            <w:r w:rsidRPr="00746929">
              <w:rPr>
                <w:rFonts w:ascii="Calibri" w:hAnsi="Calibri" w:cs="Calibri"/>
                <w:spacing w:val="-3"/>
                <w:sz w:val="24"/>
                <w:szCs w:val="24"/>
              </w:rPr>
              <w:t xml:space="preserve"> </w:t>
            </w:r>
            <w:r w:rsidRPr="00746929">
              <w:rPr>
                <w:rFonts w:ascii="Calibri" w:hAnsi="Calibri" w:cs="Calibri"/>
                <w:sz w:val="24"/>
                <w:szCs w:val="24"/>
              </w:rPr>
              <w:t>an</w:t>
            </w:r>
            <w:r w:rsidRPr="00746929">
              <w:rPr>
                <w:rFonts w:ascii="Calibri" w:hAnsi="Calibri" w:cs="Calibri"/>
                <w:spacing w:val="-3"/>
                <w:sz w:val="24"/>
                <w:szCs w:val="24"/>
              </w:rPr>
              <w:t xml:space="preserve"> </w:t>
            </w:r>
            <w:r w:rsidRPr="00746929">
              <w:rPr>
                <w:rFonts w:ascii="Calibri" w:hAnsi="Calibri" w:cs="Calibri"/>
                <w:sz w:val="24"/>
                <w:szCs w:val="24"/>
              </w:rPr>
              <w:t>academic</w:t>
            </w:r>
            <w:r w:rsidRPr="00746929">
              <w:rPr>
                <w:rFonts w:ascii="Calibri" w:hAnsi="Calibri" w:cs="Calibri"/>
                <w:spacing w:val="-2"/>
                <w:sz w:val="24"/>
                <w:szCs w:val="24"/>
              </w:rPr>
              <w:t xml:space="preserve"> </w:t>
            </w:r>
            <w:r w:rsidRPr="00746929">
              <w:rPr>
                <w:rFonts w:ascii="Calibri" w:hAnsi="Calibri" w:cs="Calibri"/>
                <w:sz w:val="24"/>
                <w:szCs w:val="24"/>
              </w:rPr>
              <w:t>School</w:t>
            </w:r>
            <w:r w:rsidRPr="00746929">
              <w:rPr>
                <w:rFonts w:ascii="Calibri" w:hAnsi="Calibri" w:cs="Calibri"/>
                <w:spacing w:val="-3"/>
                <w:sz w:val="24"/>
                <w:szCs w:val="24"/>
              </w:rPr>
              <w:t xml:space="preserve"> </w:t>
            </w:r>
            <w:r w:rsidRPr="00746929">
              <w:rPr>
                <w:rFonts w:ascii="Calibri" w:hAnsi="Calibri" w:cs="Calibri"/>
                <w:sz w:val="24"/>
                <w:szCs w:val="24"/>
              </w:rPr>
              <w:t>and</w:t>
            </w:r>
            <w:r w:rsidRPr="00746929">
              <w:rPr>
                <w:rFonts w:ascii="Calibri" w:hAnsi="Calibri" w:cs="Calibri"/>
                <w:spacing w:val="-3"/>
                <w:sz w:val="24"/>
                <w:szCs w:val="24"/>
              </w:rPr>
              <w:t xml:space="preserve"> </w:t>
            </w:r>
            <w:r w:rsidRPr="00746929">
              <w:rPr>
                <w:rFonts w:ascii="Calibri" w:hAnsi="Calibri" w:cs="Calibri"/>
                <w:sz w:val="24"/>
                <w:szCs w:val="24"/>
              </w:rPr>
              <w:t>will</w:t>
            </w:r>
            <w:r w:rsidRPr="00746929">
              <w:rPr>
                <w:rFonts w:ascii="Calibri" w:hAnsi="Calibri" w:cs="Calibri"/>
                <w:spacing w:val="-3"/>
                <w:sz w:val="24"/>
                <w:szCs w:val="24"/>
              </w:rPr>
              <w:t xml:space="preserve"> </w:t>
            </w:r>
            <w:r w:rsidRPr="00746929">
              <w:rPr>
                <w:rFonts w:ascii="Calibri" w:hAnsi="Calibri" w:cs="Calibri"/>
                <w:sz w:val="24"/>
                <w:szCs w:val="24"/>
              </w:rPr>
              <w:t>be</w:t>
            </w:r>
            <w:r w:rsidRPr="00746929">
              <w:rPr>
                <w:rFonts w:ascii="Calibri" w:hAnsi="Calibri" w:cs="Calibri"/>
                <w:spacing w:val="-2"/>
                <w:sz w:val="24"/>
                <w:szCs w:val="24"/>
              </w:rPr>
              <w:t xml:space="preserve"> </w:t>
            </w:r>
            <w:r w:rsidRPr="00746929">
              <w:rPr>
                <w:rFonts w:ascii="Calibri" w:hAnsi="Calibri" w:cs="Calibri"/>
                <w:sz w:val="24"/>
                <w:szCs w:val="24"/>
              </w:rPr>
              <w:t>part</w:t>
            </w:r>
            <w:r w:rsidRPr="00746929">
              <w:rPr>
                <w:rFonts w:ascii="Calibri" w:hAnsi="Calibri" w:cs="Calibri"/>
                <w:spacing w:val="-3"/>
                <w:sz w:val="24"/>
                <w:szCs w:val="24"/>
              </w:rPr>
              <w:t xml:space="preserve"> </w:t>
            </w:r>
            <w:r w:rsidRPr="00746929">
              <w:rPr>
                <w:rFonts w:ascii="Calibri" w:hAnsi="Calibri" w:cs="Calibri"/>
                <w:sz w:val="24"/>
                <w:szCs w:val="24"/>
              </w:rPr>
              <w:t>of</w:t>
            </w:r>
            <w:r w:rsidRPr="00746929">
              <w:rPr>
                <w:rFonts w:ascii="Calibri" w:hAnsi="Calibri" w:cs="Calibri"/>
                <w:spacing w:val="-3"/>
                <w:sz w:val="24"/>
                <w:szCs w:val="24"/>
              </w:rPr>
              <w:t xml:space="preserve"> </w:t>
            </w:r>
            <w:r w:rsidRPr="00746929">
              <w:rPr>
                <w:rFonts w:ascii="Calibri" w:hAnsi="Calibri" w:cs="Calibri"/>
                <w:sz w:val="24"/>
                <w:szCs w:val="24"/>
              </w:rPr>
              <w:t>the</w:t>
            </w:r>
            <w:r w:rsidRPr="00746929">
              <w:rPr>
                <w:rFonts w:ascii="Calibri" w:hAnsi="Calibri" w:cs="Calibri"/>
                <w:spacing w:val="-2"/>
                <w:sz w:val="24"/>
                <w:szCs w:val="24"/>
              </w:rPr>
              <w:t xml:space="preserve"> </w:t>
            </w:r>
            <w:r w:rsidRPr="00746929">
              <w:rPr>
                <w:rFonts w:ascii="Calibri" w:hAnsi="Calibri" w:cs="Calibri"/>
                <w:sz w:val="24"/>
                <w:szCs w:val="24"/>
              </w:rPr>
              <w:t>curriculum</w:t>
            </w:r>
            <w:r w:rsidRPr="00746929">
              <w:rPr>
                <w:rFonts w:ascii="Calibri" w:hAnsi="Calibri" w:cs="Calibri"/>
                <w:spacing w:val="-4"/>
                <w:sz w:val="24"/>
                <w:szCs w:val="24"/>
              </w:rPr>
              <w:t xml:space="preserve"> </w:t>
            </w:r>
            <w:r w:rsidRPr="00746929">
              <w:rPr>
                <w:rFonts w:ascii="Calibri" w:hAnsi="Calibri" w:cs="Calibri"/>
                <w:sz w:val="24"/>
                <w:szCs w:val="24"/>
              </w:rPr>
              <w:t>team,</w:t>
            </w:r>
            <w:r w:rsidRPr="00746929">
              <w:rPr>
                <w:rFonts w:ascii="Calibri" w:hAnsi="Calibri" w:cs="Calibri"/>
                <w:spacing w:val="-3"/>
                <w:sz w:val="24"/>
                <w:szCs w:val="24"/>
              </w:rPr>
              <w:t xml:space="preserve"> </w:t>
            </w:r>
            <w:r w:rsidRPr="00746929">
              <w:rPr>
                <w:rFonts w:ascii="Calibri" w:hAnsi="Calibri" w:cs="Calibri"/>
                <w:sz w:val="24"/>
                <w:szCs w:val="24"/>
              </w:rPr>
              <w:t>working</w:t>
            </w:r>
            <w:r w:rsidRPr="00746929">
              <w:rPr>
                <w:rFonts w:ascii="Calibri" w:hAnsi="Calibri" w:cs="Calibri"/>
                <w:spacing w:val="-3"/>
                <w:sz w:val="24"/>
                <w:szCs w:val="24"/>
              </w:rPr>
              <w:t xml:space="preserve"> </w:t>
            </w:r>
            <w:r w:rsidRPr="00746929">
              <w:rPr>
                <w:rFonts w:ascii="Calibri" w:hAnsi="Calibri" w:cs="Calibri"/>
                <w:sz w:val="24"/>
                <w:szCs w:val="24"/>
              </w:rPr>
              <w:t>alongside members of the teaching staff to support students’ learning.</w:t>
            </w:r>
          </w:p>
        </w:tc>
      </w:tr>
    </w:tbl>
    <w:p w14:paraId="5CE3A20C" w14:textId="77777777" w:rsidR="00746929" w:rsidRPr="00746929" w:rsidRDefault="00746929" w:rsidP="00746929">
      <w:pPr>
        <w:kinsoku w:val="0"/>
        <w:overflowPunct w:val="0"/>
        <w:autoSpaceDE w:val="0"/>
        <w:autoSpaceDN w:val="0"/>
        <w:adjustRightInd w:val="0"/>
        <w:spacing w:before="11" w:after="0" w:line="240" w:lineRule="auto"/>
        <w:rPr>
          <w:rFonts w:ascii="Calibri" w:hAnsi="Calibri" w:cs="Calibri"/>
          <w:b/>
          <w:bCs/>
          <w:sz w:val="8"/>
          <w:szCs w:val="8"/>
        </w:rPr>
      </w:pPr>
    </w:p>
    <w:tbl>
      <w:tblPr>
        <w:tblW w:w="0" w:type="auto"/>
        <w:tblInd w:w="102" w:type="dxa"/>
        <w:tblLayout w:type="fixed"/>
        <w:tblCellMar>
          <w:left w:w="0" w:type="dxa"/>
          <w:right w:w="0" w:type="dxa"/>
        </w:tblCellMar>
        <w:tblLook w:val="0000" w:firstRow="0" w:lastRow="0" w:firstColumn="0" w:lastColumn="0" w:noHBand="0" w:noVBand="0"/>
      </w:tblPr>
      <w:tblGrid>
        <w:gridCol w:w="3729"/>
      </w:tblGrid>
      <w:tr w:rsidR="00746929" w:rsidRPr="00746929" w14:paraId="786A4A2B" w14:textId="77777777">
        <w:trPr>
          <w:trHeight w:val="412"/>
        </w:trPr>
        <w:tc>
          <w:tcPr>
            <w:tcW w:w="3729" w:type="dxa"/>
            <w:tcBorders>
              <w:top w:val="none" w:sz="6" w:space="0" w:color="auto"/>
              <w:left w:val="none" w:sz="6" w:space="0" w:color="auto"/>
              <w:bottom w:val="none" w:sz="6" w:space="0" w:color="auto"/>
              <w:right w:val="none" w:sz="6" w:space="0" w:color="auto"/>
            </w:tcBorders>
          </w:tcPr>
          <w:p w14:paraId="23CC872B" w14:textId="77777777" w:rsidR="00746929" w:rsidRPr="00746929" w:rsidRDefault="00746929" w:rsidP="00746929">
            <w:pPr>
              <w:kinsoku w:val="0"/>
              <w:overflowPunct w:val="0"/>
              <w:autoSpaceDE w:val="0"/>
              <w:autoSpaceDN w:val="0"/>
              <w:adjustRightInd w:val="0"/>
              <w:spacing w:after="0" w:line="244" w:lineRule="exact"/>
              <w:ind w:left="50"/>
              <w:rPr>
                <w:rFonts w:ascii="Calibri" w:hAnsi="Calibri" w:cs="Calibri"/>
                <w:b/>
                <w:bCs/>
                <w:sz w:val="24"/>
                <w:szCs w:val="24"/>
              </w:rPr>
            </w:pPr>
            <w:r w:rsidRPr="00746929">
              <w:rPr>
                <w:rFonts w:ascii="Calibri" w:hAnsi="Calibri" w:cs="Calibri"/>
                <w:b/>
                <w:bCs/>
                <w:sz w:val="24"/>
                <w:szCs w:val="24"/>
              </w:rPr>
              <w:t>3.</w:t>
            </w:r>
            <w:r w:rsidRPr="00746929">
              <w:rPr>
                <w:rFonts w:ascii="Calibri" w:hAnsi="Calibri" w:cs="Calibri"/>
                <w:b/>
                <w:bCs/>
                <w:spacing w:val="40"/>
                <w:sz w:val="24"/>
                <w:szCs w:val="24"/>
              </w:rPr>
              <w:t xml:space="preserve"> </w:t>
            </w:r>
            <w:r w:rsidRPr="00746929">
              <w:rPr>
                <w:rFonts w:ascii="Calibri" w:hAnsi="Calibri" w:cs="Calibri"/>
                <w:b/>
                <w:bCs/>
                <w:sz w:val="24"/>
                <w:szCs w:val="24"/>
              </w:rPr>
              <w:t>MANAGEMENT ACCOUNTABILITY</w:t>
            </w:r>
          </w:p>
        </w:tc>
      </w:tr>
      <w:tr w:rsidR="00746929" w:rsidRPr="00746929" w14:paraId="0E15B79B" w14:textId="77777777">
        <w:trPr>
          <w:trHeight w:val="412"/>
        </w:trPr>
        <w:tc>
          <w:tcPr>
            <w:tcW w:w="3729" w:type="dxa"/>
            <w:tcBorders>
              <w:top w:val="none" w:sz="6" w:space="0" w:color="auto"/>
              <w:left w:val="none" w:sz="6" w:space="0" w:color="auto"/>
              <w:bottom w:val="none" w:sz="6" w:space="0" w:color="auto"/>
              <w:right w:val="none" w:sz="6" w:space="0" w:color="auto"/>
            </w:tcBorders>
          </w:tcPr>
          <w:p w14:paraId="20AC53C0" w14:textId="77777777" w:rsidR="00746929" w:rsidRPr="00746929" w:rsidRDefault="00746929" w:rsidP="00746929">
            <w:pPr>
              <w:kinsoku w:val="0"/>
              <w:overflowPunct w:val="0"/>
              <w:autoSpaceDE w:val="0"/>
              <w:autoSpaceDN w:val="0"/>
              <w:adjustRightInd w:val="0"/>
              <w:spacing w:before="124" w:after="0" w:line="269" w:lineRule="exact"/>
              <w:ind w:left="50"/>
              <w:rPr>
                <w:rFonts w:ascii="Calibri" w:hAnsi="Calibri" w:cs="Calibri"/>
                <w:sz w:val="24"/>
                <w:szCs w:val="24"/>
              </w:rPr>
            </w:pPr>
            <w:bookmarkStart w:id="2" w:name="Responsible_to:__Head_of_School"/>
            <w:bookmarkEnd w:id="2"/>
            <w:r w:rsidRPr="00746929">
              <w:rPr>
                <w:rFonts w:ascii="Calibri" w:hAnsi="Calibri" w:cs="Calibri"/>
                <w:b/>
                <w:bCs/>
                <w:sz w:val="24"/>
                <w:szCs w:val="24"/>
              </w:rPr>
              <w:t>Responsible to:</w:t>
            </w:r>
            <w:r w:rsidRPr="00746929">
              <w:rPr>
                <w:rFonts w:ascii="Calibri" w:hAnsi="Calibri" w:cs="Calibri"/>
                <w:b/>
                <w:bCs/>
                <w:spacing w:val="40"/>
                <w:sz w:val="24"/>
                <w:szCs w:val="24"/>
              </w:rPr>
              <w:t xml:space="preserve"> </w:t>
            </w:r>
            <w:r w:rsidRPr="00746929">
              <w:rPr>
                <w:rFonts w:ascii="Calibri" w:hAnsi="Calibri" w:cs="Calibri"/>
                <w:sz w:val="24"/>
                <w:szCs w:val="24"/>
              </w:rPr>
              <w:t>Head of School</w:t>
            </w:r>
          </w:p>
        </w:tc>
      </w:tr>
    </w:tbl>
    <w:p w14:paraId="72317A64" w14:textId="77777777" w:rsidR="00746929" w:rsidRPr="00746929" w:rsidRDefault="00746929" w:rsidP="00746929">
      <w:pPr>
        <w:kinsoku w:val="0"/>
        <w:overflowPunct w:val="0"/>
        <w:autoSpaceDE w:val="0"/>
        <w:autoSpaceDN w:val="0"/>
        <w:adjustRightInd w:val="0"/>
        <w:spacing w:before="5" w:after="0" w:line="240" w:lineRule="auto"/>
        <w:rPr>
          <w:rFonts w:ascii="Calibri" w:hAnsi="Calibri" w:cs="Calibri"/>
          <w:b/>
          <w:bCs/>
          <w:sz w:val="28"/>
          <w:szCs w:val="28"/>
        </w:rPr>
      </w:pPr>
    </w:p>
    <w:tbl>
      <w:tblPr>
        <w:tblW w:w="0" w:type="auto"/>
        <w:tblInd w:w="102" w:type="dxa"/>
        <w:tblLayout w:type="fixed"/>
        <w:tblCellMar>
          <w:left w:w="0" w:type="dxa"/>
          <w:right w:w="0" w:type="dxa"/>
        </w:tblCellMar>
        <w:tblLook w:val="0000" w:firstRow="0" w:lastRow="0" w:firstColumn="0" w:lastColumn="0" w:noHBand="0" w:noVBand="0"/>
      </w:tblPr>
      <w:tblGrid>
        <w:gridCol w:w="8623"/>
      </w:tblGrid>
      <w:tr w:rsidR="00746929" w:rsidRPr="00746929" w14:paraId="4E966C12" w14:textId="77777777">
        <w:trPr>
          <w:trHeight w:val="413"/>
        </w:trPr>
        <w:tc>
          <w:tcPr>
            <w:tcW w:w="8623" w:type="dxa"/>
            <w:tcBorders>
              <w:top w:val="none" w:sz="6" w:space="0" w:color="auto"/>
              <w:left w:val="none" w:sz="6" w:space="0" w:color="auto"/>
              <w:bottom w:val="none" w:sz="6" w:space="0" w:color="auto"/>
              <w:right w:val="none" w:sz="6" w:space="0" w:color="auto"/>
            </w:tcBorders>
          </w:tcPr>
          <w:p w14:paraId="6F313A4C" w14:textId="77777777" w:rsidR="00746929" w:rsidRPr="00746929" w:rsidRDefault="00746929" w:rsidP="00746929">
            <w:pPr>
              <w:kinsoku w:val="0"/>
              <w:overflowPunct w:val="0"/>
              <w:autoSpaceDE w:val="0"/>
              <w:autoSpaceDN w:val="0"/>
              <w:adjustRightInd w:val="0"/>
              <w:spacing w:after="0" w:line="244" w:lineRule="exact"/>
              <w:ind w:left="50"/>
              <w:rPr>
                <w:rFonts w:ascii="Calibri" w:hAnsi="Calibri" w:cs="Calibri"/>
                <w:b/>
                <w:bCs/>
                <w:sz w:val="24"/>
                <w:szCs w:val="24"/>
              </w:rPr>
            </w:pPr>
            <w:r w:rsidRPr="00746929">
              <w:rPr>
                <w:rFonts w:ascii="Calibri" w:hAnsi="Calibri" w:cs="Calibri"/>
                <w:b/>
                <w:bCs/>
                <w:sz w:val="24"/>
                <w:szCs w:val="24"/>
              </w:rPr>
              <w:t>4.</w:t>
            </w:r>
            <w:r w:rsidRPr="00746929">
              <w:rPr>
                <w:rFonts w:ascii="Calibri" w:hAnsi="Calibri" w:cs="Calibri"/>
                <w:b/>
                <w:bCs/>
                <w:spacing w:val="40"/>
                <w:sz w:val="24"/>
                <w:szCs w:val="24"/>
              </w:rPr>
              <w:t xml:space="preserve"> </w:t>
            </w:r>
            <w:r w:rsidRPr="00746929">
              <w:rPr>
                <w:rFonts w:ascii="Calibri" w:hAnsi="Calibri" w:cs="Calibri"/>
                <w:b/>
                <w:bCs/>
                <w:sz w:val="24"/>
                <w:szCs w:val="24"/>
              </w:rPr>
              <w:t>MAIN PURPOSE OF JOB</w:t>
            </w:r>
          </w:p>
        </w:tc>
      </w:tr>
      <w:tr w:rsidR="00746929" w:rsidRPr="00746929" w14:paraId="1562B746" w14:textId="77777777">
        <w:trPr>
          <w:trHeight w:val="706"/>
        </w:trPr>
        <w:tc>
          <w:tcPr>
            <w:tcW w:w="8623" w:type="dxa"/>
            <w:tcBorders>
              <w:top w:val="none" w:sz="6" w:space="0" w:color="auto"/>
              <w:left w:val="none" w:sz="6" w:space="0" w:color="auto"/>
              <w:bottom w:val="none" w:sz="6" w:space="0" w:color="auto"/>
              <w:right w:val="none" w:sz="6" w:space="0" w:color="auto"/>
            </w:tcBorders>
          </w:tcPr>
          <w:p w14:paraId="7BBCCF1E" w14:textId="77777777" w:rsidR="00746929" w:rsidRPr="00746929" w:rsidRDefault="00746929" w:rsidP="00746929">
            <w:pPr>
              <w:kinsoku w:val="0"/>
              <w:overflowPunct w:val="0"/>
              <w:autoSpaceDE w:val="0"/>
              <w:autoSpaceDN w:val="0"/>
              <w:adjustRightInd w:val="0"/>
              <w:spacing w:before="37" w:after="0" w:line="290" w:lineRule="atLeast"/>
              <w:ind w:left="50"/>
              <w:rPr>
                <w:rFonts w:ascii="Calibri" w:hAnsi="Calibri" w:cs="Calibri"/>
                <w:sz w:val="24"/>
                <w:szCs w:val="24"/>
              </w:rPr>
            </w:pPr>
            <w:r w:rsidRPr="00746929">
              <w:rPr>
                <w:rFonts w:ascii="Calibri" w:hAnsi="Calibri" w:cs="Calibri"/>
                <w:sz w:val="24"/>
                <w:szCs w:val="24"/>
              </w:rPr>
              <w:t>To</w:t>
            </w:r>
            <w:r w:rsidRPr="00746929">
              <w:rPr>
                <w:rFonts w:ascii="Calibri" w:hAnsi="Calibri" w:cs="Calibri"/>
                <w:spacing w:val="-4"/>
                <w:sz w:val="24"/>
                <w:szCs w:val="24"/>
              </w:rPr>
              <w:t xml:space="preserve"> </w:t>
            </w:r>
            <w:r w:rsidRPr="00746929">
              <w:rPr>
                <w:rFonts w:ascii="Calibri" w:hAnsi="Calibri" w:cs="Calibri"/>
                <w:sz w:val="24"/>
                <w:szCs w:val="24"/>
              </w:rPr>
              <w:t>provide</w:t>
            </w:r>
            <w:r w:rsidRPr="00746929">
              <w:rPr>
                <w:rFonts w:ascii="Calibri" w:hAnsi="Calibri" w:cs="Calibri"/>
                <w:spacing w:val="-3"/>
                <w:sz w:val="24"/>
                <w:szCs w:val="24"/>
              </w:rPr>
              <w:t xml:space="preserve"> </w:t>
            </w:r>
            <w:r w:rsidRPr="00746929">
              <w:rPr>
                <w:rFonts w:ascii="Calibri" w:hAnsi="Calibri" w:cs="Calibri"/>
                <w:sz w:val="24"/>
                <w:szCs w:val="24"/>
              </w:rPr>
              <w:t>practical</w:t>
            </w:r>
            <w:r w:rsidRPr="00746929">
              <w:rPr>
                <w:rFonts w:ascii="Calibri" w:hAnsi="Calibri" w:cs="Calibri"/>
                <w:spacing w:val="-4"/>
                <w:sz w:val="24"/>
                <w:szCs w:val="24"/>
              </w:rPr>
              <w:t xml:space="preserve"> </w:t>
            </w:r>
            <w:r w:rsidRPr="00746929">
              <w:rPr>
                <w:rFonts w:ascii="Calibri" w:hAnsi="Calibri" w:cs="Calibri"/>
                <w:sz w:val="24"/>
                <w:szCs w:val="24"/>
              </w:rPr>
              <w:t>support</w:t>
            </w:r>
            <w:r w:rsidRPr="00746929">
              <w:rPr>
                <w:rFonts w:ascii="Calibri" w:hAnsi="Calibri" w:cs="Calibri"/>
                <w:spacing w:val="-4"/>
                <w:sz w:val="24"/>
                <w:szCs w:val="24"/>
              </w:rPr>
              <w:t xml:space="preserve"> </w:t>
            </w:r>
            <w:r w:rsidRPr="00746929">
              <w:rPr>
                <w:rFonts w:ascii="Calibri" w:hAnsi="Calibri" w:cs="Calibri"/>
                <w:sz w:val="24"/>
                <w:szCs w:val="24"/>
              </w:rPr>
              <w:t>for</w:t>
            </w:r>
            <w:r w:rsidRPr="00746929">
              <w:rPr>
                <w:rFonts w:ascii="Calibri" w:hAnsi="Calibri" w:cs="Calibri"/>
                <w:spacing w:val="-3"/>
                <w:sz w:val="24"/>
                <w:szCs w:val="24"/>
              </w:rPr>
              <w:t xml:space="preserve"> </w:t>
            </w:r>
            <w:r w:rsidRPr="00746929">
              <w:rPr>
                <w:rFonts w:ascii="Calibri" w:hAnsi="Calibri" w:cs="Calibri"/>
                <w:sz w:val="24"/>
                <w:szCs w:val="24"/>
              </w:rPr>
              <w:t>teaching</w:t>
            </w:r>
            <w:r w:rsidRPr="00746929">
              <w:rPr>
                <w:rFonts w:ascii="Calibri" w:hAnsi="Calibri" w:cs="Calibri"/>
                <w:spacing w:val="-4"/>
                <w:sz w:val="24"/>
                <w:szCs w:val="24"/>
              </w:rPr>
              <w:t xml:space="preserve"> </w:t>
            </w:r>
            <w:r w:rsidRPr="00746929">
              <w:rPr>
                <w:rFonts w:ascii="Calibri" w:hAnsi="Calibri" w:cs="Calibri"/>
                <w:sz w:val="24"/>
                <w:szCs w:val="24"/>
              </w:rPr>
              <w:t>and</w:t>
            </w:r>
            <w:r w:rsidRPr="00746929">
              <w:rPr>
                <w:rFonts w:ascii="Calibri" w:hAnsi="Calibri" w:cs="Calibri"/>
                <w:spacing w:val="-4"/>
                <w:sz w:val="24"/>
                <w:szCs w:val="24"/>
              </w:rPr>
              <w:t xml:space="preserve"> </w:t>
            </w:r>
            <w:r w:rsidRPr="00746929">
              <w:rPr>
                <w:rFonts w:ascii="Calibri" w:hAnsi="Calibri" w:cs="Calibri"/>
                <w:sz w:val="24"/>
                <w:szCs w:val="24"/>
              </w:rPr>
              <w:t>learning</w:t>
            </w:r>
            <w:r w:rsidRPr="00746929">
              <w:rPr>
                <w:rFonts w:ascii="Calibri" w:hAnsi="Calibri" w:cs="Calibri"/>
                <w:spacing w:val="-4"/>
                <w:sz w:val="24"/>
                <w:szCs w:val="24"/>
              </w:rPr>
              <w:t xml:space="preserve"> </w:t>
            </w:r>
            <w:r w:rsidRPr="00746929">
              <w:rPr>
                <w:rFonts w:ascii="Calibri" w:hAnsi="Calibri" w:cs="Calibri"/>
                <w:sz w:val="24"/>
                <w:szCs w:val="24"/>
              </w:rPr>
              <w:t>and</w:t>
            </w:r>
            <w:r w:rsidRPr="00746929">
              <w:rPr>
                <w:rFonts w:ascii="Calibri" w:hAnsi="Calibri" w:cs="Calibri"/>
                <w:spacing w:val="-4"/>
                <w:sz w:val="24"/>
                <w:szCs w:val="24"/>
              </w:rPr>
              <w:t xml:space="preserve"> </w:t>
            </w:r>
            <w:r w:rsidRPr="00746929">
              <w:rPr>
                <w:rFonts w:ascii="Calibri" w:hAnsi="Calibri" w:cs="Calibri"/>
                <w:sz w:val="24"/>
                <w:szCs w:val="24"/>
              </w:rPr>
              <w:t>supervision</w:t>
            </w:r>
            <w:r w:rsidRPr="00746929">
              <w:rPr>
                <w:rFonts w:ascii="Calibri" w:hAnsi="Calibri" w:cs="Calibri"/>
                <w:spacing w:val="-4"/>
                <w:sz w:val="24"/>
                <w:szCs w:val="24"/>
              </w:rPr>
              <w:t xml:space="preserve"> </w:t>
            </w:r>
            <w:r w:rsidRPr="00746929">
              <w:rPr>
                <w:rFonts w:ascii="Calibri" w:hAnsi="Calibri" w:cs="Calibri"/>
                <w:sz w:val="24"/>
                <w:szCs w:val="24"/>
              </w:rPr>
              <w:t>of</w:t>
            </w:r>
            <w:r w:rsidRPr="00746929">
              <w:rPr>
                <w:rFonts w:ascii="Calibri" w:hAnsi="Calibri" w:cs="Calibri"/>
                <w:spacing w:val="-3"/>
                <w:sz w:val="24"/>
                <w:szCs w:val="24"/>
              </w:rPr>
              <w:t xml:space="preserve"> </w:t>
            </w:r>
            <w:r w:rsidRPr="00746929">
              <w:rPr>
                <w:rFonts w:ascii="Calibri" w:hAnsi="Calibri" w:cs="Calibri"/>
                <w:sz w:val="24"/>
                <w:szCs w:val="24"/>
              </w:rPr>
              <w:t>practical</w:t>
            </w:r>
            <w:r w:rsidRPr="00746929">
              <w:rPr>
                <w:rFonts w:ascii="Calibri" w:hAnsi="Calibri" w:cs="Calibri"/>
                <w:spacing w:val="-4"/>
                <w:sz w:val="24"/>
                <w:szCs w:val="24"/>
              </w:rPr>
              <w:t xml:space="preserve"> </w:t>
            </w:r>
            <w:r w:rsidRPr="00746929">
              <w:rPr>
                <w:rFonts w:ascii="Calibri" w:hAnsi="Calibri" w:cs="Calibri"/>
                <w:sz w:val="24"/>
                <w:szCs w:val="24"/>
              </w:rPr>
              <w:t xml:space="preserve">work areas to ensure a </w:t>
            </w:r>
            <w:proofErr w:type="gramStart"/>
            <w:r w:rsidRPr="00746929">
              <w:rPr>
                <w:rFonts w:ascii="Calibri" w:hAnsi="Calibri" w:cs="Calibri"/>
                <w:sz w:val="24"/>
                <w:szCs w:val="24"/>
              </w:rPr>
              <w:t>high quality</w:t>
            </w:r>
            <w:proofErr w:type="gramEnd"/>
            <w:r w:rsidRPr="00746929">
              <w:rPr>
                <w:rFonts w:ascii="Calibri" w:hAnsi="Calibri" w:cs="Calibri"/>
                <w:sz w:val="24"/>
                <w:szCs w:val="24"/>
              </w:rPr>
              <w:t xml:space="preserve"> student learning experience.</w:t>
            </w:r>
          </w:p>
        </w:tc>
      </w:tr>
    </w:tbl>
    <w:p w14:paraId="071DB833" w14:textId="77777777" w:rsidR="00746929" w:rsidRPr="00746929" w:rsidRDefault="00746929" w:rsidP="00746929">
      <w:pPr>
        <w:kinsoku w:val="0"/>
        <w:overflowPunct w:val="0"/>
        <w:autoSpaceDE w:val="0"/>
        <w:autoSpaceDN w:val="0"/>
        <w:adjustRightInd w:val="0"/>
        <w:spacing w:before="4" w:after="0" w:line="240" w:lineRule="auto"/>
        <w:rPr>
          <w:rFonts w:ascii="Calibri" w:hAnsi="Calibri" w:cs="Calibri"/>
          <w:b/>
          <w:bCs/>
          <w:sz w:val="28"/>
          <w:szCs w:val="28"/>
        </w:rPr>
      </w:pPr>
    </w:p>
    <w:tbl>
      <w:tblPr>
        <w:tblW w:w="0" w:type="auto"/>
        <w:tblInd w:w="102" w:type="dxa"/>
        <w:tblLayout w:type="fixed"/>
        <w:tblCellMar>
          <w:left w:w="0" w:type="dxa"/>
          <w:right w:w="0" w:type="dxa"/>
        </w:tblCellMar>
        <w:tblLook w:val="0000" w:firstRow="0" w:lastRow="0" w:firstColumn="0" w:lastColumn="0" w:noHBand="0" w:noVBand="0"/>
      </w:tblPr>
      <w:tblGrid>
        <w:gridCol w:w="8696"/>
      </w:tblGrid>
      <w:tr w:rsidR="00746929" w:rsidRPr="00746929" w14:paraId="433EA419" w14:textId="77777777">
        <w:trPr>
          <w:trHeight w:val="388"/>
        </w:trPr>
        <w:tc>
          <w:tcPr>
            <w:tcW w:w="8696" w:type="dxa"/>
            <w:tcBorders>
              <w:top w:val="none" w:sz="6" w:space="0" w:color="auto"/>
              <w:left w:val="none" w:sz="6" w:space="0" w:color="auto"/>
              <w:bottom w:val="none" w:sz="6" w:space="0" w:color="auto"/>
              <w:right w:val="none" w:sz="6" w:space="0" w:color="auto"/>
            </w:tcBorders>
          </w:tcPr>
          <w:p w14:paraId="1A301FBF" w14:textId="77777777" w:rsidR="00746929" w:rsidRPr="00746929" w:rsidRDefault="00746929" w:rsidP="00746929">
            <w:pPr>
              <w:kinsoku w:val="0"/>
              <w:overflowPunct w:val="0"/>
              <w:autoSpaceDE w:val="0"/>
              <w:autoSpaceDN w:val="0"/>
              <w:adjustRightInd w:val="0"/>
              <w:spacing w:after="0" w:line="244" w:lineRule="exact"/>
              <w:ind w:left="50"/>
              <w:rPr>
                <w:rFonts w:ascii="Calibri" w:hAnsi="Calibri" w:cs="Calibri"/>
                <w:b/>
                <w:bCs/>
                <w:sz w:val="24"/>
                <w:szCs w:val="24"/>
              </w:rPr>
            </w:pPr>
            <w:r w:rsidRPr="00746929">
              <w:rPr>
                <w:rFonts w:ascii="Calibri" w:hAnsi="Calibri" w:cs="Calibri"/>
                <w:b/>
                <w:bCs/>
                <w:sz w:val="24"/>
                <w:szCs w:val="24"/>
              </w:rPr>
              <w:t>5.</w:t>
            </w:r>
            <w:r w:rsidRPr="00746929">
              <w:rPr>
                <w:rFonts w:ascii="Calibri" w:hAnsi="Calibri" w:cs="Calibri"/>
                <w:b/>
                <w:bCs/>
                <w:spacing w:val="40"/>
                <w:sz w:val="24"/>
                <w:szCs w:val="24"/>
              </w:rPr>
              <w:t xml:space="preserve"> </w:t>
            </w:r>
            <w:r w:rsidRPr="00746929">
              <w:rPr>
                <w:rFonts w:ascii="Calibri" w:hAnsi="Calibri" w:cs="Calibri"/>
                <w:b/>
                <w:bCs/>
                <w:sz w:val="24"/>
                <w:szCs w:val="24"/>
              </w:rPr>
              <w:t>MAIN DUTIES AND RESPONSIBILITIES</w:t>
            </w:r>
          </w:p>
        </w:tc>
      </w:tr>
      <w:tr w:rsidR="00746929" w:rsidRPr="00746929" w14:paraId="240AF8B8" w14:textId="77777777">
        <w:trPr>
          <w:trHeight w:val="6679"/>
        </w:trPr>
        <w:tc>
          <w:tcPr>
            <w:tcW w:w="8696" w:type="dxa"/>
            <w:tcBorders>
              <w:top w:val="none" w:sz="6" w:space="0" w:color="auto"/>
              <w:left w:val="none" w:sz="6" w:space="0" w:color="auto"/>
              <w:bottom w:val="none" w:sz="6" w:space="0" w:color="auto"/>
              <w:right w:val="none" w:sz="6" w:space="0" w:color="auto"/>
            </w:tcBorders>
          </w:tcPr>
          <w:p w14:paraId="552A3862" w14:textId="77777777" w:rsidR="00746929" w:rsidRPr="00746929" w:rsidRDefault="00746929" w:rsidP="00746929">
            <w:pPr>
              <w:numPr>
                <w:ilvl w:val="0"/>
                <w:numId w:val="5"/>
              </w:numPr>
              <w:tabs>
                <w:tab w:val="left" w:pos="410"/>
              </w:tabs>
              <w:kinsoku w:val="0"/>
              <w:overflowPunct w:val="0"/>
              <w:autoSpaceDE w:val="0"/>
              <w:autoSpaceDN w:val="0"/>
              <w:adjustRightInd w:val="0"/>
              <w:spacing w:before="148" w:after="0" w:line="240" w:lineRule="auto"/>
              <w:ind w:right="815"/>
              <w:rPr>
                <w:rFonts w:ascii="Calibri" w:hAnsi="Calibri" w:cs="Calibri"/>
                <w:spacing w:val="-2"/>
                <w:sz w:val="24"/>
                <w:szCs w:val="24"/>
              </w:rPr>
            </w:pPr>
            <w:r w:rsidRPr="00746929">
              <w:rPr>
                <w:rFonts w:ascii="Calibri" w:hAnsi="Calibri" w:cs="Calibri"/>
                <w:sz w:val="24"/>
                <w:szCs w:val="24"/>
              </w:rPr>
              <w:t>Supervise</w:t>
            </w:r>
            <w:r w:rsidRPr="00746929">
              <w:rPr>
                <w:rFonts w:ascii="Calibri" w:hAnsi="Calibri" w:cs="Calibri"/>
                <w:spacing w:val="-4"/>
                <w:sz w:val="24"/>
                <w:szCs w:val="24"/>
              </w:rPr>
              <w:t xml:space="preserve"> </w:t>
            </w:r>
            <w:r w:rsidRPr="00746929">
              <w:rPr>
                <w:rFonts w:ascii="Calibri" w:hAnsi="Calibri" w:cs="Calibri"/>
                <w:sz w:val="24"/>
                <w:szCs w:val="24"/>
              </w:rPr>
              <w:t>students,</w:t>
            </w:r>
            <w:r w:rsidRPr="00746929">
              <w:rPr>
                <w:rFonts w:ascii="Calibri" w:hAnsi="Calibri" w:cs="Calibri"/>
                <w:spacing w:val="-5"/>
                <w:sz w:val="24"/>
                <w:szCs w:val="24"/>
              </w:rPr>
              <w:t xml:space="preserve"> </w:t>
            </w:r>
            <w:r w:rsidRPr="00746929">
              <w:rPr>
                <w:rFonts w:ascii="Calibri" w:hAnsi="Calibri" w:cs="Calibri"/>
                <w:sz w:val="24"/>
                <w:szCs w:val="24"/>
              </w:rPr>
              <w:t>under</w:t>
            </w:r>
            <w:r w:rsidRPr="00746929">
              <w:rPr>
                <w:rFonts w:ascii="Calibri" w:hAnsi="Calibri" w:cs="Calibri"/>
                <w:spacing w:val="-4"/>
                <w:sz w:val="24"/>
                <w:szCs w:val="24"/>
              </w:rPr>
              <w:t xml:space="preserve"> </w:t>
            </w:r>
            <w:r w:rsidRPr="00746929">
              <w:rPr>
                <w:rFonts w:ascii="Calibri" w:hAnsi="Calibri" w:cs="Calibri"/>
                <w:sz w:val="24"/>
                <w:szCs w:val="24"/>
              </w:rPr>
              <w:t>the</w:t>
            </w:r>
            <w:r w:rsidRPr="00746929">
              <w:rPr>
                <w:rFonts w:ascii="Calibri" w:hAnsi="Calibri" w:cs="Calibri"/>
                <w:spacing w:val="-4"/>
                <w:sz w:val="24"/>
                <w:szCs w:val="24"/>
              </w:rPr>
              <w:t xml:space="preserve"> </w:t>
            </w:r>
            <w:r w:rsidRPr="00746929">
              <w:rPr>
                <w:rFonts w:ascii="Calibri" w:hAnsi="Calibri" w:cs="Calibri"/>
                <w:sz w:val="24"/>
                <w:szCs w:val="24"/>
              </w:rPr>
              <w:t>oversight</w:t>
            </w:r>
            <w:r w:rsidRPr="00746929">
              <w:rPr>
                <w:rFonts w:ascii="Calibri" w:hAnsi="Calibri" w:cs="Calibri"/>
                <w:spacing w:val="-5"/>
                <w:sz w:val="24"/>
                <w:szCs w:val="24"/>
              </w:rPr>
              <w:t xml:space="preserve"> </w:t>
            </w:r>
            <w:r w:rsidRPr="00746929">
              <w:rPr>
                <w:rFonts w:ascii="Calibri" w:hAnsi="Calibri" w:cs="Calibri"/>
                <w:sz w:val="24"/>
                <w:szCs w:val="24"/>
              </w:rPr>
              <w:t>of</w:t>
            </w:r>
            <w:r w:rsidRPr="00746929">
              <w:rPr>
                <w:rFonts w:ascii="Calibri" w:hAnsi="Calibri" w:cs="Calibri"/>
                <w:spacing w:val="-5"/>
                <w:sz w:val="24"/>
                <w:szCs w:val="24"/>
              </w:rPr>
              <w:t xml:space="preserve"> </w:t>
            </w:r>
            <w:r w:rsidRPr="00746929">
              <w:rPr>
                <w:rFonts w:ascii="Calibri" w:hAnsi="Calibri" w:cs="Calibri"/>
                <w:sz w:val="24"/>
                <w:szCs w:val="24"/>
              </w:rPr>
              <w:t>teaching</w:t>
            </w:r>
            <w:r w:rsidRPr="00746929">
              <w:rPr>
                <w:rFonts w:ascii="Calibri" w:hAnsi="Calibri" w:cs="Calibri"/>
                <w:spacing w:val="-5"/>
                <w:sz w:val="24"/>
                <w:szCs w:val="24"/>
              </w:rPr>
              <w:t xml:space="preserve"> </w:t>
            </w:r>
            <w:r w:rsidRPr="00746929">
              <w:rPr>
                <w:rFonts w:ascii="Calibri" w:hAnsi="Calibri" w:cs="Calibri"/>
                <w:sz w:val="24"/>
                <w:szCs w:val="24"/>
              </w:rPr>
              <w:t>staff,</w:t>
            </w:r>
            <w:r w:rsidRPr="00746929">
              <w:rPr>
                <w:rFonts w:ascii="Calibri" w:hAnsi="Calibri" w:cs="Calibri"/>
                <w:spacing w:val="-5"/>
                <w:sz w:val="24"/>
                <w:szCs w:val="24"/>
              </w:rPr>
              <w:t xml:space="preserve"> </w:t>
            </w:r>
            <w:r w:rsidRPr="00746929">
              <w:rPr>
                <w:rFonts w:ascii="Calibri" w:hAnsi="Calibri" w:cs="Calibri"/>
                <w:sz w:val="24"/>
                <w:szCs w:val="24"/>
              </w:rPr>
              <w:t>within</w:t>
            </w:r>
            <w:r w:rsidRPr="00746929">
              <w:rPr>
                <w:rFonts w:ascii="Calibri" w:hAnsi="Calibri" w:cs="Calibri"/>
                <w:spacing w:val="-5"/>
                <w:sz w:val="24"/>
                <w:szCs w:val="24"/>
              </w:rPr>
              <w:t xml:space="preserve"> </w:t>
            </w:r>
            <w:r w:rsidRPr="00746929">
              <w:rPr>
                <w:rFonts w:ascii="Calibri" w:hAnsi="Calibri" w:cs="Calibri"/>
                <w:sz w:val="24"/>
                <w:szCs w:val="24"/>
              </w:rPr>
              <w:t>the</w:t>
            </w:r>
            <w:r w:rsidRPr="00746929">
              <w:rPr>
                <w:rFonts w:ascii="Calibri" w:hAnsi="Calibri" w:cs="Calibri"/>
                <w:spacing w:val="-4"/>
                <w:sz w:val="24"/>
                <w:szCs w:val="24"/>
              </w:rPr>
              <w:t xml:space="preserve"> </w:t>
            </w:r>
            <w:r w:rsidRPr="00746929">
              <w:rPr>
                <w:rFonts w:ascii="Calibri" w:hAnsi="Calibri" w:cs="Calibri"/>
                <w:sz w:val="24"/>
                <w:szCs w:val="24"/>
              </w:rPr>
              <w:t xml:space="preserve">learning environment to assist in developing specialist skills and ensure safe working </w:t>
            </w:r>
            <w:r w:rsidRPr="00746929">
              <w:rPr>
                <w:rFonts w:ascii="Calibri" w:hAnsi="Calibri" w:cs="Calibri"/>
                <w:spacing w:val="-2"/>
                <w:sz w:val="24"/>
                <w:szCs w:val="24"/>
              </w:rPr>
              <w:t>practices.</w:t>
            </w:r>
          </w:p>
          <w:p w14:paraId="4FC1F79E" w14:textId="77777777" w:rsidR="00746929" w:rsidRPr="00746929" w:rsidRDefault="00746929" w:rsidP="00746929">
            <w:pPr>
              <w:kinsoku w:val="0"/>
              <w:overflowPunct w:val="0"/>
              <w:autoSpaceDE w:val="0"/>
              <w:autoSpaceDN w:val="0"/>
              <w:adjustRightInd w:val="0"/>
              <w:spacing w:before="12" w:after="0" w:line="240" w:lineRule="auto"/>
              <w:rPr>
                <w:rFonts w:ascii="Calibri" w:hAnsi="Calibri" w:cs="Calibri"/>
                <w:b/>
                <w:bCs/>
                <w:sz w:val="23"/>
                <w:szCs w:val="23"/>
              </w:rPr>
            </w:pPr>
          </w:p>
          <w:p w14:paraId="5F455771" w14:textId="77777777" w:rsidR="00746929" w:rsidRPr="00746929" w:rsidRDefault="00746929" w:rsidP="00746929">
            <w:pPr>
              <w:numPr>
                <w:ilvl w:val="0"/>
                <w:numId w:val="5"/>
              </w:numPr>
              <w:tabs>
                <w:tab w:val="left" w:pos="410"/>
              </w:tabs>
              <w:kinsoku w:val="0"/>
              <w:overflowPunct w:val="0"/>
              <w:autoSpaceDE w:val="0"/>
              <w:autoSpaceDN w:val="0"/>
              <w:adjustRightInd w:val="0"/>
              <w:spacing w:after="0" w:line="240" w:lineRule="auto"/>
              <w:ind w:right="140"/>
              <w:rPr>
                <w:rFonts w:ascii="Calibri" w:hAnsi="Calibri" w:cs="Calibri"/>
                <w:sz w:val="24"/>
                <w:szCs w:val="24"/>
              </w:rPr>
            </w:pPr>
            <w:r w:rsidRPr="00746929">
              <w:rPr>
                <w:rFonts w:ascii="Calibri" w:hAnsi="Calibri" w:cs="Calibri"/>
                <w:sz w:val="24"/>
                <w:szCs w:val="24"/>
              </w:rPr>
              <w:t>Demonstrate</w:t>
            </w:r>
            <w:r w:rsidRPr="00746929">
              <w:rPr>
                <w:rFonts w:ascii="Calibri" w:hAnsi="Calibri" w:cs="Calibri"/>
                <w:spacing w:val="-3"/>
                <w:sz w:val="24"/>
                <w:szCs w:val="24"/>
              </w:rPr>
              <w:t xml:space="preserve"> </w:t>
            </w:r>
            <w:r w:rsidRPr="00746929">
              <w:rPr>
                <w:rFonts w:ascii="Calibri" w:hAnsi="Calibri" w:cs="Calibri"/>
                <w:sz w:val="24"/>
                <w:szCs w:val="24"/>
              </w:rPr>
              <w:t>the</w:t>
            </w:r>
            <w:r w:rsidRPr="00746929">
              <w:rPr>
                <w:rFonts w:ascii="Calibri" w:hAnsi="Calibri" w:cs="Calibri"/>
                <w:spacing w:val="-3"/>
                <w:sz w:val="24"/>
                <w:szCs w:val="24"/>
              </w:rPr>
              <w:t xml:space="preserve"> </w:t>
            </w:r>
            <w:r w:rsidRPr="00746929">
              <w:rPr>
                <w:rFonts w:ascii="Calibri" w:hAnsi="Calibri" w:cs="Calibri"/>
                <w:sz w:val="24"/>
                <w:szCs w:val="24"/>
              </w:rPr>
              <w:t>correct</w:t>
            </w:r>
            <w:r w:rsidRPr="00746929">
              <w:rPr>
                <w:rFonts w:ascii="Calibri" w:hAnsi="Calibri" w:cs="Calibri"/>
                <w:spacing w:val="-4"/>
                <w:sz w:val="24"/>
                <w:szCs w:val="24"/>
              </w:rPr>
              <w:t xml:space="preserve"> </w:t>
            </w:r>
            <w:r w:rsidRPr="00746929">
              <w:rPr>
                <w:rFonts w:ascii="Calibri" w:hAnsi="Calibri" w:cs="Calibri"/>
                <w:sz w:val="24"/>
                <w:szCs w:val="24"/>
              </w:rPr>
              <w:t>use</w:t>
            </w:r>
            <w:r w:rsidRPr="00746929">
              <w:rPr>
                <w:rFonts w:ascii="Calibri" w:hAnsi="Calibri" w:cs="Calibri"/>
                <w:spacing w:val="-3"/>
                <w:sz w:val="24"/>
                <w:szCs w:val="24"/>
              </w:rPr>
              <w:t xml:space="preserve"> </w:t>
            </w:r>
            <w:r w:rsidRPr="00746929">
              <w:rPr>
                <w:rFonts w:ascii="Calibri" w:hAnsi="Calibri" w:cs="Calibri"/>
                <w:sz w:val="24"/>
                <w:szCs w:val="24"/>
              </w:rPr>
              <w:t>of</w:t>
            </w:r>
            <w:r w:rsidRPr="00746929">
              <w:rPr>
                <w:rFonts w:ascii="Calibri" w:hAnsi="Calibri" w:cs="Calibri"/>
                <w:spacing w:val="-4"/>
                <w:sz w:val="24"/>
                <w:szCs w:val="24"/>
              </w:rPr>
              <w:t xml:space="preserve"> </w:t>
            </w:r>
            <w:r w:rsidRPr="00746929">
              <w:rPr>
                <w:rFonts w:ascii="Calibri" w:hAnsi="Calibri" w:cs="Calibri"/>
                <w:sz w:val="24"/>
                <w:szCs w:val="24"/>
              </w:rPr>
              <w:t>equipment</w:t>
            </w:r>
            <w:r w:rsidRPr="00746929">
              <w:rPr>
                <w:rFonts w:ascii="Calibri" w:hAnsi="Calibri" w:cs="Calibri"/>
                <w:spacing w:val="-4"/>
                <w:sz w:val="24"/>
                <w:szCs w:val="24"/>
              </w:rPr>
              <w:t xml:space="preserve"> </w:t>
            </w:r>
            <w:r w:rsidRPr="00746929">
              <w:rPr>
                <w:rFonts w:ascii="Calibri" w:hAnsi="Calibri" w:cs="Calibri"/>
                <w:sz w:val="24"/>
                <w:szCs w:val="24"/>
              </w:rPr>
              <w:t>and</w:t>
            </w:r>
            <w:r w:rsidRPr="00746929">
              <w:rPr>
                <w:rFonts w:ascii="Calibri" w:hAnsi="Calibri" w:cs="Calibri"/>
                <w:spacing w:val="-4"/>
                <w:sz w:val="24"/>
                <w:szCs w:val="24"/>
              </w:rPr>
              <w:t xml:space="preserve"> </w:t>
            </w:r>
            <w:r w:rsidRPr="00746929">
              <w:rPr>
                <w:rFonts w:ascii="Calibri" w:hAnsi="Calibri" w:cs="Calibri"/>
                <w:sz w:val="24"/>
                <w:szCs w:val="24"/>
              </w:rPr>
              <w:t>handling</w:t>
            </w:r>
            <w:r w:rsidRPr="00746929">
              <w:rPr>
                <w:rFonts w:ascii="Calibri" w:hAnsi="Calibri" w:cs="Calibri"/>
                <w:spacing w:val="-4"/>
                <w:sz w:val="24"/>
                <w:szCs w:val="24"/>
              </w:rPr>
              <w:t xml:space="preserve"> </w:t>
            </w:r>
            <w:r w:rsidRPr="00746929">
              <w:rPr>
                <w:rFonts w:ascii="Calibri" w:hAnsi="Calibri" w:cs="Calibri"/>
                <w:sz w:val="24"/>
                <w:szCs w:val="24"/>
              </w:rPr>
              <w:t>of</w:t>
            </w:r>
            <w:r w:rsidRPr="00746929">
              <w:rPr>
                <w:rFonts w:ascii="Calibri" w:hAnsi="Calibri" w:cs="Calibri"/>
                <w:spacing w:val="-3"/>
                <w:sz w:val="24"/>
                <w:szCs w:val="24"/>
              </w:rPr>
              <w:t xml:space="preserve"> </w:t>
            </w:r>
            <w:r w:rsidRPr="00746929">
              <w:rPr>
                <w:rFonts w:ascii="Calibri" w:hAnsi="Calibri" w:cs="Calibri"/>
                <w:sz w:val="24"/>
                <w:szCs w:val="24"/>
              </w:rPr>
              <w:t>materials</w:t>
            </w:r>
            <w:r w:rsidRPr="00746929">
              <w:rPr>
                <w:rFonts w:ascii="Calibri" w:hAnsi="Calibri" w:cs="Calibri"/>
                <w:spacing w:val="-4"/>
                <w:sz w:val="24"/>
                <w:szCs w:val="24"/>
              </w:rPr>
              <w:t xml:space="preserve"> </w:t>
            </w:r>
            <w:r w:rsidRPr="00746929">
              <w:rPr>
                <w:rFonts w:ascii="Calibri" w:hAnsi="Calibri" w:cs="Calibri"/>
                <w:sz w:val="24"/>
                <w:szCs w:val="24"/>
              </w:rPr>
              <w:t>to</w:t>
            </w:r>
            <w:r w:rsidRPr="00746929">
              <w:rPr>
                <w:rFonts w:ascii="Calibri" w:hAnsi="Calibri" w:cs="Calibri"/>
                <w:spacing w:val="-4"/>
                <w:sz w:val="24"/>
                <w:szCs w:val="24"/>
              </w:rPr>
              <w:t xml:space="preserve"> </w:t>
            </w:r>
            <w:r w:rsidRPr="00746929">
              <w:rPr>
                <w:rFonts w:ascii="Calibri" w:hAnsi="Calibri" w:cs="Calibri"/>
                <w:sz w:val="24"/>
                <w:szCs w:val="24"/>
              </w:rPr>
              <w:t>students</w:t>
            </w:r>
            <w:r w:rsidRPr="00746929">
              <w:rPr>
                <w:rFonts w:ascii="Calibri" w:hAnsi="Calibri" w:cs="Calibri"/>
                <w:spacing w:val="-4"/>
                <w:sz w:val="24"/>
                <w:szCs w:val="24"/>
              </w:rPr>
              <w:t xml:space="preserve"> </w:t>
            </w:r>
            <w:r w:rsidRPr="00746929">
              <w:rPr>
                <w:rFonts w:ascii="Calibri" w:hAnsi="Calibri" w:cs="Calibri"/>
                <w:sz w:val="24"/>
                <w:szCs w:val="24"/>
              </w:rPr>
              <w:t>to assist in developing their skills and ensure safe working practices.</w:t>
            </w:r>
          </w:p>
          <w:p w14:paraId="02386B3D" w14:textId="77777777" w:rsidR="00746929" w:rsidRPr="00746929" w:rsidRDefault="00746929" w:rsidP="00746929">
            <w:pPr>
              <w:kinsoku w:val="0"/>
              <w:overflowPunct w:val="0"/>
              <w:autoSpaceDE w:val="0"/>
              <w:autoSpaceDN w:val="0"/>
              <w:adjustRightInd w:val="0"/>
              <w:spacing w:before="1" w:after="0" w:line="240" w:lineRule="auto"/>
              <w:rPr>
                <w:rFonts w:ascii="Calibri" w:hAnsi="Calibri" w:cs="Calibri"/>
                <w:b/>
                <w:bCs/>
                <w:sz w:val="24"/>
                <w:szCs w:val="24"/>
              </w:rPr>
            </w:pPr>
          </w:p>
          <w:p w14:paraId="4976A6D3" w14:textId="77777777" w:rsidR="00746929" w:rsidRPr="00746929" w:rsidRDefault="00746929" w:rsidP="00746929">
            <w:pPr>
              <w:numPr>
                <w:ilvl w:val="0"/>
                <w:numId w:val="5"/>
              </w:numPr>
              <w:tabs>
                <w:tab w:val="left" w:pos="410"/>
              </w:tabs>
              <w:kinsoku w:val="0"/>
              <w:overflowPunct w:val="0"/>
              <w:autoSpaceDE w:val="0"/>
              <w:autoSpaceDN w:val="0"/>
              <w:adjustRightInd w:val="0"/>
              <w:spacing w:after="0" w:line="240" w:lineRule="auto"/>
              <w:ind w:right="47"/>
              <w:rPr>
                <w:rFonts w:ascii="Calibri" w:hAnsi="Calibri" w:cs="Calibri"/>
                <w:sz w:val="24"/>
                <w:szCs w:val="24"/>
              </w:rPr>
            </w:pPr>
            <w:r w:rsidRPr="00746929">
              <w:rPr>
                <w:rFonts w:ascii="Calibri" w:hAnsi="Calibri" w:cs="Calibri"/>
                <w:sz w:val="24"/>
                <w:szCs w:val="24"/>
              </w:rPr>
              <w:t>Contribute</w:t>
            </w:r>
            <w:r w:rsidRPr="00746929">
              <w:rPr>
                <w:rFonts w:ascii="Calibri" w:hAnsi="Calibri" w:cs="Calibri"/>
                <w:spacing w:val="-4"/>
                <w:sz w:val="24"/>
                <w:szCs w:val="24"/>
              </w:rPr>
              <w:t xml:space="preserve"> </w:t>
            </w:r>
            <w:r w:rsidRPr="00746929">
              <w:rPr>
                <w:rFonts w:ascii="Calibri" w:hAnsi="Calibri" w:cs="Calibri"/>
                <w:sz w:val="24"/>
                <w:szCs w:val="24"/>
              </w:rPr>
              <w:t>to</w:t>
            </w:r>
            <w:r w:rsidRPr="00746929">
              <w:rPr>
                <w:rFonts w:ascii="Calibri" w:hAnsi="Calibri" w:cs="Calibri"/>
                <w:spacing w:val="-5"/>
                <w:sz w:val="24"/>
                <w:szCs w:val="24"/>
              </w:rPr>
              <w:t xml:space="preserve"> </w:t>
            </w:r>
            <w:r w:rsidRPr="00746929">
              <w:rPr>
                <w:rFonts w:ascii="Calibri" w:hAnsi="Calibri" w:cs="Calibri"/>
                <w:sz w:val="24"/>
                <w:szCs w:val="24"/>
              </w:rPr>
              <w:t>the</w:t>
            </w:r>
            <w:r w:rsidRPr="00746929">
              <w:rPr>
                <w:rFonts w:ascii="Calibri" w:hAnsi="Calibri" w:cs="Calibri"/>
                <w:spacing w:val="-4"/>
                <w:sz w:val="24"/>
                <w:szCs w:val="24"/>
              </w:rPr>
              <w:t xml:space="preserve"> </w:t>
            </w:r>
            <w:r w:rsidRPr="00746929">
              <w:rPr>
                <w:rFonts w:ascii="Calibri" w:hAnsi="Calibri" w:cs="Calibri"/>
                <w:sz w:val="24"/>
                <w:szCs w:val="24"/>
              </w:rPr>
              <w:t>supervision</w:t>
            </w:r>
            <w:r w:rsidRPr="00746929">
              <w:rPr>
                <w:rFonts w:ascii="Calibri" w:hAnsi="Calibri" w:cs="Calibri"/>
                <w:spacing w:val="-5"/>
                <w:sz w:val="24"/>
                <w:szCs w:val="24"/>
              </w:rPr>
              <w:t xml:space="preserve"> </w:t>
            </w:r>
            <w:r w:rsidRPr="00746929">
              <w:rPr>
                <w:rFonts w:ascii="Calibri" w:hAnsi="Calibri" w:cs="Calibri"/>
                <w:sz w:val="24"/>
                <w:szCs w:val="24"/>
              </w:rPr>
              <w:t>of</w:t>
            </w:r>
            <w:r w:rsidRPr="00746929">
              <w:rPr>
                <w:rFonts w:ascii="Calibri" w:hAnsi="Calibri" w:cs="Calibri"/>
                <w:spacing w:val="-4"/>
                <w:sz w:val="24"/>
                <w:szCs w:val="24"/>
              </w:rPr>
              <w:t xml:space="preserve"> </w:t>
            </w:r>
            <w:r w:rsidRPr="00746929">
              <w:rPr>
                <w:rFonts w:ascii="Calibri" w:hAnsi="Calibri" w:cs="Calibri"/>
                <w:sz w:val="24"/>
                <w:szCs w:val="24"/>
              </w:rPr>
              <w:t>student</w:t>
            </w:r>
            <w:r w:rsidRPr="00746929">
              <w:rPr>
                <w:rFonts w:ascii="Calibri" w:hAnsi="Calibri" w:cs="Calibri"/>
                <w:spacing w:val="-5"/>
                <w:sz w:val="24"/>
                <w:szCs w:val="24"/>
              </w:rPr>
              <w:t xml:space="preserve"> </w:t>
            </w:r>
            <w:r w:rsidRPr="00746929">
              <w:rPr>
                <w:rFonts w:ascii="Calibri" w:hAnsi="Calibri" w:cs="Calibri"/>
                <w:sz w:val="24"/>
                <w:szCs w:val="24"/>
              </w:rPr>
              <w:t>recreational</w:t>
            </w:r>
            <w:r w:rsidRPr="00746929">
              <w:rPr>
                <w:rFonts w:ascii="Calibri" w:hAnsi="Calibri" w:cs="Calibri"/>
                <w:spacing w:val="-5"/>
                <w:sz w:val="24"/>
                <w:szCs w:val="24"/>
              </w:rPr>
              <w:t xml:space="preserve"> </w:t>
            </w:r>
            <w:r w:rsidRPr="00746929">
              <w:rPr>
                <w:rFonts w:ascii="Calibri" w:hAnsi="Calibri" w:cs="Calibri"/>
                <w:sz w:val="24"/>
                <w:szCs w:val="24"/>
              </w:rPr>
              <w:t>activities</w:t>
            </w:r>
            <w:r w:rsidRPr="00746929">
              <w:rPr>
                <w:rFonts w:ascii="Calibri" w:hAnsi="Calibri" w:cs="Calibri"/>
                <w:spacing w:val="-5"/>
                <w:sz w:val="24"/>
                <w:szCs w:val="24"/>
              </w:rPr>
              <w:t xml:space="preserve"> </w:t>
            </w:r>
            <w:r w:rsidRPr="00746929">
              <w:rPr>
                <w:rFonts w:ascii="Calibri" w:hAnsi="Calibri" w:cs="Calibri"/>
                <w:sz w:val="24"/>
                <w:szCs w:val="24"/>
              </w:rPr>
              <w:t>and</w:t>
            </w:r>
            <w:r w:rsidRPr="00746929">
              <w:rPr>
                <w:rFonts w:ascii="Calibri" w:hAnsi="Calibri" w:cs="Calibri"/>
                <w:spacing w:val="-5"/>
                <w:sz w:val="24"/>
                <w:szCs w:val="24"/>
              </w:rPr>
              <w:t xml:space="preserve"> </w:t>
            </w:r>
            <w:r w:rsidRPr="00746929">
              <w:rPr>
                <w:rFonts w:ascii="Calibri" w:hAnsi="Calibri" w:cs="Calibri"/>
                <w:sz w:val="24"/>
                <w:szCs w:val="24"/>
              </w:rPr>
              <w:t>educational</w:t>
            </w:r>
            <w:r w:rsidRPr="00746929">
              <w:rPr>
                <w:rFonts w:ascii="Calibri" w:hAnsi="Calibri" w:cs="Calibri"/>
                <w:spacing w:val="-5"/>
                <w:sz w:val="24"/>
                <w:szCs w:val="24"/>
              </w:rPr>
              <w:t xml:space="preserve"> </w:t>
            </w:r>
            <w:r w:rsidRPr="00746929">
              <w:rPr>
                <w:rFonts w:ascii="Calibri" w:hAnsi="Calibri" w:cs="Calibri"/>
                <w:sz w:val="24"/>
                <w:szCs w:val="24"/>
              </w:rPr>
              <w:t xml:space="preserve">visits to provide a </w:t>
            </w:r>
            <w:proofErr w:type="gramStart"/>
            <w:r w:rsidRPr="00746929">
              <w:rPr>
                <w:rFonts w:ascii="Calibri" w:hAnsi="Calibri" w:cs="Calibri"/>
                <w:sz w:val="24"/>
                <w:szCs w:val="24"/>
              </w:rPr>
              <w:t>high quality</w:t>
            </w:r>
            <w:proofErr w:type="gramEnd"/>
            <w:r w:rsidRPr="00746929">
              <w:rPr>
                <w:rFonts w:ascii="Calibri" w:hAnsi="Calibri" w:cs="Calibri"/>
                <w:sz w:val="24"/>
                <w:szCs w:val="24"/>
              </w:rPr>
              <w:t xml:space="preserve"> student experience.</w:t>
            </w:r>
          </w:p>
          <w:p w14:paraId="67EAD82D" w14:textId="77777777" w:rsidR="00746929" w:rsidRPr="00746929" w:rsidRDefault="00746929" w:rsidP="00746929">
            <w:pPr>
              <w:kinsoku w:val="0"/>
              <w:overflowPunct w:val="0"/>
              <w:autoSpaceDE w:val="0"/>
              <w:autoSpaceDN w:val="0"/>
              <w:adjustRightInd w:val="0"/>
              <w:spacing w:after="0" w:line="240" w:lineRule="auto"/>
              <w:rPr>
                <w:rFonts w:ascii="Calibri" w:hAnsi="Calibri" w:cs="Calibri"/>
                <w:b/>
                <w:bCs/>
                <w:sz w:val="24"/>
                <w:szCs w:val="24"/>
              </w:rPr>
            </w:pPr>
          </w:p>
          <w:p w14:paraId="377419EE" w14:textId="77777777" w:rsidR="00746929" w:rsidRPr="00746929" w:rsidRDefault="00746929" w:rsidP="00746929">
            <w:pPr>
              <w:numPr>
                <w:ilvl w:val="0"/>
                <w:numId w:val="5"/>
              </w:numPr>
              <w:tabs>
                <w:tab w:val="left" w:pos="410"/>
              </w:tabs>
              <w:kinsoku w:val="0"/>
              <w:overflowPunct w:val="0"/>
              <w:autoSpaceDE w:val="0"/>
              <w:autoSpaceDN w:val="0"/>
              <w:adjustRightInd w:val="0"/>
              <w:spacing w:after="0" w:line="240" w:lineRule="auto"/>
              <w:ind w:right="1005"/>
              <w:rPr>
                <w:rFonts w:ascii="Calibri" w:hAnsi="Calibri" w:cs="Calibri"/>
                <w:spacing w:val="-2"/>
                <w:sz w:val="24"/>
                <w:szCs w:val="24"/>
              </w:rPr>
            </w:pPr>
            <w:r w:rsidRPr="00746929">
              <w:rPr>
                <w:rFonts w:ascii="Calibri" w:hAnsi="Calibri" w:cs="Calibri"/>
                <w:sz w:val="24"/>
                <w:szCs w:val="24"/>
              </w:rPr>
              <w:t>Act</w:t>
            </w:r>
            <w:r w:rsidRPr="00746929">
              <w:rPr>
                <w:rFonts w:ascii="Calibri" w:hAnsi="Calibri" w:cs="Calibri"/>
                <w:spacing w:val="-4"/>
                <w:sz w:val="24"/>
                <w:szCs w:val="24"/>
              </w:rPr>
              <w:t xml:space="preserve"> </w:t>
            </w:r>
            <w:r w:rsidRPr="00746929">
              <w:rPr>
                <w:rFonts w:ascii="Calibri" w:hAnsi="Calibri" w:cs="Calibri"/>
                <w:sz w:val="24"/>
                <w:szCs w:val="24"/>
              </w:rPr>
              <w:t>as</w:t>
            </w:r>
            <w:r w:rsidRPr="00746929">
              <w:rPr>
                <w:rFonts w:ascii="Calibri" w:hAnsi="Calibri" w:cs="Calibri"/>
                <w:spacing w:val="-4"/>
                <w:sz w:val="24"/>
                <w:szCs w:val="24"/>
              </w:rPr>
              <w:t xml:space="preserve"> </w:t>
            </w:r>
            <w:r w:rsidRPr="00746929">
              <w:rPr>
                <w:rFonts w:ascii="Calibri" w:hAnsi="Calibri" w:cs="Calibri"/>
                <w:sz w:val="24"/>
                <w:szCs w:val="24"/>
              </w:rPr>
              <w:t>a</w:t>
            </w:r>
            <w:r w:rsidRPr="00746929">
              <w:rPr>
                <w:rFonts w:ascii="Calibri" w:hAnsi="Calibri" w:cs="Calibri"/>
                <w:spacing w:val="-4"/>
                <w:sz w:val="24"/>
                <w:szCs w:val="24"/>
              </w:rPr>
              <w:t xml:space="preserve"> </w:t>
            </w:r>
            <w:r w:rsidRPr="00746929">
              <w:rPr>
                <w:rFonts w:ascii="Calibri" w:hAnsi="Calibri" w:cs="Calibri"/>
                <w:sz w:val="24"/>
                <w:szCs w:val="24"/>
              </w:rPr>
              <w:t>role</w:t>
            </w:r>
            <w:r w:rsidRPr="00746929">
              <w:rPr>
                <w:rFonts w:ascii="Calibri" w:hAnsi="Calibri" w:cs="Calibri"/>
                <w:spacing w:val="-4"/>
                <w:sz w:val="24"/>
                <w:szCs w:val="24"/>
              </w:rPr>
              <w:t xml:space="preserve"> </w:t>
            </w:r>
            <w:r w:rsidRPr="00746929">
              <w:rPr>
                <w:rFonts w:ascii="Calibri" w:hAnsi="Calibri" w:cs="Calibri"/>
                <w:sz w:val="24"/>
                <w:szCs w:val="24"/>
              </w:rPr>
              <w:t>model</w:t>
            </w:r>
            <w:r w:rsidRPr="00746929">
              <w:rPr>
                <w:rFonts w:ascii="Calibri" w:hAnsi="Calibri" w:cs="Calibri"/>
                <w:spacing w:val="-4"/>
                <w:sz w:val="24"/>
                <w:szCs w:val="24"/>
              </w:rPr>
              <w:t xml:space="preserve"> </w:t>
            </w:r>
            <w:r w:rsidRPr="00746929">
              <w:rPr>
                <w:rFonts w:ascii="Calibri" w:hAnsi="Calibri" w:cs="Calibri"/>
                <w:sz w:val="24"/>
                <w:szCs w:val="24"/>
              </w:rPr>
              <w:t>for</w:t>
            </w:r>
            <w:r w:rsidRPr="00746929">
              <w:rPr>
                <w:rFonts w:ascii="Calibri" w:hAnsi="Calibri" w:cs="Calibri"/>
                <w:spacing w:val="-3"/>
                <w:sz w:val="24"/>
                <w:szCs w:val="24"/>
              </w:rPr>
              <w:t xml:space="preserve"> </w:t>
            </w:r>
            <w:r w:rsidRPr="00746929">
              <w:rPr>
                <w:rFonts w:ascii="Calibri" w:hAnsi="Calibri" w:cs="Calibri"/>
                <w:sz w:val="24"/>
                <w:szCs w:val="24"/>
              </w:rPr>
              <w:t>students</w:t>
            </w:r>
            <w:r w:rsidRPr="00746929">
              <w:rPr>
                <w:rFonts w:ascii="Calibri" w:hAnsi="Calibri" w:cs="Calibri"/>
                <w:spacing w:val="-4"/>
                <w:sz w:val="24"/>
                <w:szCs w:val="24"/>
              </w:rPr>
              <w:t xml:space="preserve"> </w:t>
            </w:r>
            <w:r w:rsidRPr="00746929">
              <w:rPr>
                <w:rFonts w:ascii="Calibri" w:hAnsi="Calibri" w:cs="Calibri"/>
                <w:sz w:val="24"/>
                <w:szCs w:val="24"/>
              </w:rPr>
              <w:t>to</w:t>
            </w:r>
            <w:r w:rsidRPr="00746929">
              <w:rPr>
                <w:rFonts w:ascii="Calibri" w:hAnsi="Calibri" w:cs="Calibri"/>
                <w:spacing w:val="-4"/>
                <w:sz w:val="24"/>
                <w:szCs w:val="24"/>
              </w:rPr>
              <w:t xml:space="preserve"> </w:t>
            </w:r>
            <w:r w:rsidRPr="00746929">
              <w:rPr>
                <w:rFonts w:ascii="Calibri" w:hAnsi="Calibri" w:cs="Calibri"/>
                <w:sz w:val="24"/>
                <w:szCs w:val="24"/>
              </w:rPr>
              <w:t>promote</w:t>
            </w:r>
            <w:r w:rsidRPr="00746929">
              <w:rPr>
                <w:rFonts w:ascii="Calibri" w:hAnsi="Calibri" w:cs="Calibri"/>
                <w:spacing w:val="-3"/>
                <w:sz w:val="24"/>
                <w:szCs w:val="24"/>
              </w:rPr>
              <w:t xml:space="preserve"> </w:t>
            </w:r>
            <w:r w:rsidRPr="00746929">
              <w:rPr>
                <w:rFonts w:ascii="Calibri" w:hAnsi="Calibri" w:cs="Calibri"/>
                <w:sz w:val="24"/>
                <w:szCs w:val="24"/>
              </w:rPr>
              <w:t>high</w:t>
            </w:r>
            <w:r w:rsidRPr="00746929">
              <w:rPr>
                <w:rFonts w:ascii="Calibri" w:hAnsi="Calibri" w:cs="Calibri"/>
                <w:spacing w:val="-4"/>
                <w:sz w:val="24"/>
                <w:szCs w:val="24"/>
              </w:rPr>
              <w:t xml:space="preserve"> </w:t>
            </w:r>
            <w:r w:rsidRPr="00746929">
              <w:rPr>
                <w:rFonts w:ascii="Calibri" w:hAnsi="Calibri" w:cs="Calibri"/>
                <w:sz w:val="24"/>
                <w:szCs w:val="24"/>
              </w:rPr>
              <w:t>standards</w:t>
            </w:r>
            <w:r w:rsidRPr="00746929">
              <w:rPr>
                <w:rFonts w:ascii="Calibri" w:hAnsi="Calibri" w:cs="Calibri"/>
                <w:spacing w:val="-4"/>
                <w:sz w:val="24"/>
                <w:szCs w:val="24"/>
              </w:rPr>
              <w:t xml:space="preserve"> </w:t>
            </w:r>
            <w:r w:rsidRPr="00746929">
              <w:rPr>
                <w:rFonts w:ascii="Calibri" w:hAnsi="Calibri" w:cs="Calibri"/>
                <w:sz w:val="24"/>
                <w:szCs w:val="24"/>
              </w:rPr>
              <w:t>of</w:t>
            </w:r>
            <w:r w:rsidRPr="00746929">
              <w:rPr>
                <w:rFonts w:ascii="Calibri" w:hAnsi="Calibri" w:cs="Calibri"/>
                <w:spacing w:val="-4"/>
                <w:sz w:val="24"/>
                <w:szCs w:val="24"/>
              </w:rPr>
              <w:t xml:space="preserve"> </w:t>
            </w:r>
            <w:r w:rsidRPr="00746929">
              <w:rPr>
                <w:rFonts w:ascii="Calibri" w:hAnsi="Calibri" w:cs="Calibri"/>
                <w:sz w:val="24"/>
                <w:szCs w:val="24"/>
              </w:rPr>
              <w:t>conduct</w:t>
            </w:r>
            <w:r w:rsidRPr="00746929">
              <w:rPr>
                <w:rFonts w:ascii="Calibri" w:hAnsi="Calibri" w:cs="Calibri"/>
                <w:spacing w:val="-4"/>
                <w:sz w:val="24"/>
                <w:szCs w:val="24"/>
              </w:rPr>
              <w:t xml:space="preserve"> </w:t>
            </w:r>
            <w:r w:rsidRPr="00746929">
              <w:rPr>
                <w:rFonts w:ascii="Calibri" w:hAnsi="Calibri" w:cs="Calibri"/>
                <w:sz w:val="24"/>
                <w:szCs w:val="24"/>
              </w:rPr>
              <w:t xml:space="preserve">and </w:t>
            </w:r>
            <w:r w:rsidRPr="00746929">
              <w:rPr>
                <w:rFonts w:ascii="Calibri" w:hAnsi="Calibri" w:cs="Calibri"/>
                <w:spacing w:val="-2"/>
                <w:sz w:val="24"/>
                <w:szCs w:val="24"/>
              </w:rPr>
              <w:t>behaviour.</w:t>
            </w:r>
          </w:p>
          <w:p w14:paraId="7C13824B" w14:textId="77777777" w:rsidR="00746929" w:rsidRPr="00746929" w:rsidRDefault="00746929" w:rsidP="00746929">
            <w:pPr>
              <w:kinsoku w:val="0"/>
              <w:overflowPunct w:val="0"/>
              <w:autoSpaceDE w:val="0"/>
              <w:autoSpaceDN w:val="0"/>
              <w:adjustRightInd w:val="0"/>
              <w:spacing w:after="0" w:line="240" w:lineRule="auto"/>
              <w:rPr>
                <w:rFonts w:ascii="Calibri" w:hAnsi="Calibri" w:cs="Calibri"/>
                <w:b/>
                <w:bCs/>
                <w:sz w:val="24"/>
                <w:szCs w:val="24"/>
              </w:rPr>
            </w:pPr>
          </w:p>
          <w:p w14:paraId="137A785A" w14:textId="77777777" w:rsidR="00746929" w:rsidRPr="00746929" w:rsidRDefault="00746929" w:rsidP="00746929">
            <w:pPr>
              <w:numPr>
                <w:ilvl w:val="0"/>
                <w:numId w:val="5"/>
              </w:numPr>
              <w:tabs>
                <w:tab w:val="left" w:pos="410"/>
              </w:tabs>
              <w:kinsoku w:val="0"/>
              <w:overflowPunct w:val="0"/>
              <w:autoSpaceDE w:val="0"/>
              <w:autoSpaceDN w:val="0"/>
              <w:adjustRightInd w:val="0"/>
              <w:spacing w:after="0" w:line="240" w:lineRule="auto"/>
              <w:ind w:right="312"/>
              <w:rPr>
                <w:rFonts w:ascii="Calibri" w:hAnsi="Calibri" w:cs="Calibri"/>
                <w:sz w:val="24"/>
                <w:szCs w:val="24"/>
              </w:rPr>
            </w:pPr>
            <w:r w:rsidRPr="00746929">
              <w:rPr>
                <w:rFonts w:ascii="Calibri" w:hAnsi="Calibri" w:cs="Calibri"/>
                <w:sz w:val="24"/>
                <w:szCs w:val="24"/>
              </w:rPr>
              <w:t>Supervise and maintain designated practical work areas, regularly checking to ensure</w:t>
            </w:r>
            <w:r w:rsidRPr="00746929">
              <w:rPr>
                <w:rFonts w:ascii="Calibri" w:hAnsi="Calibri" w:cs="Calibri"/>
                <w:spacing w:val="-3"/>
                <w:sz w:val="24"/>
                <w:szCs w:val="24"/>
              </w:rPr>
              <w:t xml:space="preserve"> </w:t>
            </w:r>
            <w:r w:rsidRPr="00746929">
              <w:rPr>
                <w:rFonts w:ascii="Calibri" w:hAnsi="Calibri" w:cs="Calibri"/>
                <w:sz w:val="24"/>
                <w:szCs w:val="24"/>
              </w:rPr>
              <w:t>effective</w:t>
            </w:r>
            <w:r w:rsidRPr="00746929">
              <w:rPr>
                <w:rFonts w:ascii="Calibri" w:hAnsi="Calibri" w:cs="Calibri"/>
                <w:spacing w:val="-3"/>
                <w:sz w:val="24"/>
                <w:szCs w:val="24"/>
              </w:rPr>
              <w:t xml:space="preserve"> </w:t>
            </w:r>
            <w:r w:rsidRPr="00746929">
              <w:rPr>
                <w:rFonts w:ascii="Calibri" w:hAnsi="Calibri" w:cs="Calibri"/>
                <w:sz w:val="24"/>
                <w:szCs w:val="24"/>
              </w:rPr>
              <w:t>and</w:t>
            </w:r>
            <w:r w:rsidRPr="00746929">
              <w:rPr>
                <w:rFonts w:ascii="Calibri" w:hAnsi="Calibri" w:cs="Calibri"/>
                <w:spacing w:val="-4"/>
                <w:sz w:val="24"/>
                <w:szCs w:val="24"/>
              </w:rPr>
              <w:t xml:space="preserve"> </w:t>
            </w:r>
            <w:r w:rsidRPr="00746929">
              <w:rPr>
                <w:rFonts w:ascii="Calibri" w:hAnsi="Calibri" w:cs="Calibri"/>
                <w:sz w:val="24"/>
                <w:szCs w:val="24"/>
              </w:rPr>
              <w:t>efficient</w:t>
            </w:r>
            <w:r w:rsidRPr="00746929">
              <w:rPr>
                <w:rFonts w:ascii="Calibri" w:hAnsi="Calibri" w:cs="Calibri"/>
                <w:spacing w:val="-4"/>
                <w:sz w:val="24"/>
                <w:szCs w:val="24"/>
              </w:rPr>
              <w:t xml:space="preserve"> </w:t>
            </w:r>
            <w:r w:rsidRPr="00746929">
              <w:rPr>
                <w:rFonts w:ascii="Calibri" w:hAnsi="Calibri" w:cs="Calibri"/>
                <w:sz w:val="24"/>
                <w:szCs w:val="24"/>
              </w:rPr>
              <w:t>support</w:t>
            </w:r>
            <w:r w:rsidRPr="00746929">
              <w:rPr>
                <w:rFonts w:ascii="Calibri" w:hAnsi="Calibri" w:cs="Calibri"/>
                <w:spacing w:val="-4"/>
                <w:sz w:val="24"/>
                <w:szCs w:val="24"/>
              </w:rPr>
              <w:t xml:space="preserve"> </w:t>
            </w:r>
            <w:r w:rsidRPr="00746929">
              <w:rPr>
                <w:rFonts w:ascii="Calibri" w:hAnsi="Calibri" w:cs="Calibri"/>
                <w:sz w:val="24"/>
                <w:szCs w:val="24"/>
              </w:rPr>
              <w:t>to</w:t>
            </w:r>
            <w:r w:rsidRPr="00746929">
              <w:rPr>
                <w:rFonts w:ascii="Calibri" w:hAnsi="Calibri" w:cs="Calibri"/>
                <w:spacing w:val="-4"/>
                <w:sz w:val="24"/>
                <w:szCs w:val="24"/>
              </w:rPr>
              <w:t xml:space="preserve"> </w:t>
            </w:r>
            <w:r w:rsidRPr="00746929">
              <w:rPr>
                <w:rFonts w:ascii="Calibri" w:hAnsi="Calibri" w:cs="Calibri"/>
                <w:sz w:val="24"/>
                <w:szCs w:val="24"/>
              </w:rPr>
              <w:t>teachers</w:t>
            </w:r>
            <w:r w:rsidRPr="00746929">
              <w:rPr>
                <w:rFonts w:ascii="Calibri" w:hAnsi="Calibri" w:cs="Calibri"/>
                <w:spacing w:val="-4"/>
                <w:sz w:val="24"/>
                <w:szCs w:val="24"/>
              </w:rPr>
              <w:t xml:space="preserve"> </w:t>
            </w:r>
            <w:r w:rsidRPr="00746929">
              <w:rPr>
                <w:rFonts w:ascii="Calibri" w:hAnsi="Calibri" w:cs="Calibri"/>
                <w:sz w:val="24"/>
                <w:szCs w:val="24"/>
              </w:rPr>
              <w:t>and</w:t>
            </w:r>
            <w:r w:rsidRPr="00746929">
              <w:rPr>
                <w:rFonts w:ascii="Calibri" w:hAnsi="Calibri" w:cs="Calibri"/>
                <w:spacing w:val="-4"/>
                <w:sz w:val="24"/>
                <w:szCs w:val="24"/>
              </w:rPr>
              <w:t xml:space="preserve"> </w:t>
            </w:r>
            <w:r w:rsidRPr="00746929">
              <w:rPr>
                <w:rFonts w:ascii="Calibri" w:hAnsi="Calibri" w:cs="Calibri"/>
                <w:sz w:val="24"/>
                <w:szCs w:val="24"/>
              </w:rPr>
              <w:t>learners,</w:t>
            </w:r>
            <w:r w:rsidRPr="00746929">
              <w:rPr>
                <w:rFonts w:ascii="Calibri" w:hAnsi="Calibri" w:cs="Calibri"/>
                <w:spacing w:val="-4"/>
                <w:sz w:val="24"/>
                <w:szCs w:val="24"/>
              </w:rPr>
              <w:t xml:space="preserve"> </w:t>
            </w:r>
            <w:r w:rsidRPr="00746929">
              <w:rPr>
                <w:rFonts w:ascii="Calibri" w:hAnsi="Calibri" w:cs="Calibri"/>
                <w:sz w:val="24"/>
                <w:szCs w:val="24"/>
              </w:rPr>
              <w:t>a</w:t>
            </w:r>
            <w:r w:rsidRPr="00746929">
              <w:rPr>
                <w:rFonts w:ascii="Calibri" w:hAnsi="Calibri" w:cs="Calibri"/>
                <w:spacing w:val="-4"/>
                <w:sz w:val="24"/>
                <w:szCs w:val="24"/>
              </w:rPr>
              <w:t xml:space="preserve"> </w:t>
            </w:r>
            <w:r w:rsidRPr="00746929">
              <w:rPr>
                <w:rFonts w:ascii="Calibri" w:hAnsi="Calibri" w:cs="Calibri"/>
                <w:sz w:val="24"/>
                <w:szCs w:val="24"/>
              </w:rPr>
              <w:t>high</w:t>
            </w:r>
            <w:r w:rsidRPr="00746929">
              <w:rPr>
                <w:rFonts w:ascii="Calibri" w:hAnsi="Calibri" w:cs="Calibri"/>
                <w:spacing w:val="-4"/>
                <w:sz w:val="24"/>
                <w:szCs w:val="24"/>
              </w:rPr>
              <w:t xml:space="preserve"> </w:t>
            </w:r>
            <w:r w:rsidRPr="00746929">
              <w:rPr>
                <w:rFonts w:ascii="Calibri" w:hAnsi="Calibri" w:cs="Calibri"/>
                <w:sz w:val="24"/>
                <w:szCs w:val="24"/>
              </w:rPr>
              <w:t>standard</w:t>
            </w:r>
            <w:r w:rsidRPr="00746929">
              <w:rPr>
                <w:rFonts w:ascii="Calibri" w:hAnsi="Calibri" w:cs="Calibri"/>
                <w:spacing w:val="-4"/>
                <w:sz w:val="24"/>
                <w:szCs w:val="24"/>
              </w:rPr>
              <w:t xml:space="preserve"> </w:t>
            </w:r>
            <w:r w:rsidRPr="00746929">
              <w:rPr>
                <w:rFonts w:ascii="Calibri" w:hAnsi="Calibri" w:cs="Calibri"/>
                <w:sz w:val="24"/>
                <w:szCs w:val="24"/>
              </w:rPr>
              <w:t>of cleanliness and adherence to health and safety requirements.</w:t>
            </w:r>
          </w:p>
          <w:p w14:paraId="5C67C6F9" w14:textId="77777777" w:rsidR="00746929" w:rsidRPr="00746929" w:rsidRDefault="00746929" w:rsidP="00746929">
            <w:pPr>
              <w:kinsoku w:val="0"/>
              <w:overflowPunct w:val="0"/>
              <w:autoSpaceDE w:val="0"/>
              <w:autoSpaceDN w:val="0"/>
              <w:adjustRightInd w:val="0"/>
              <w:spacing w:before="12" w:after="0" w:line="240" w:lineRule="auto"/>
              <w:rPr>
                <w:rFonts w:ascii="Calibri" w:hAnsi="Calibri" w:cs="Calibri"/>
                <w:b/>
                <w:bCs/>
                <w:sz w:val="23"/>
                <w:szCs w:val="23"/>
              </w:rPr>
            </w:pPr>
          </w:p>
          <w:p w14:paraId="144913BA" w14:textId="77777777" w:rsidR="00746929" w:rsidRPr="00746929" w:rsidRDefault="00746929" w:rsidP="00746929">
            <w:pPr>
              <w:numPr>
                <w:ilvl w:val="0"/>
                <w:numId w:val="5"/>
              </w:numPr>
              <w:tabs>
                <w:tab w:val="left" w:pos="410"/>
              </w:tabs>
              <w:kinsoku w:val="0"/>
              <w:overflowPunct w:val="0"/>
              <w:autoSpaceDE w:val="0"/>
              <w:autoSpaceDN w:val="0"/>
              <w:adjustRightInd w:val="0"/>
              <w:spacing w:after="0" w:line="240" w:lineRule="auto"/>
              <w:ind w:left="409" w:right="433"/>
              <w:rPr>
                <w:rFonts w:ascii="Calibri" w:hAnsi="Calibri" w:cs="Calibri"/>
                <w:sz w:val="24"/>
                <w:szCs w:val="24"/>
              </w:rPr>
            </w:pPr>
            <w:r w:rsidRPr="00746929">
              <w:rPr>
                <w:rFonts w:ascii="Calibri" w:hAnsi="Calibri" w:cs="Calibri"/>
                <w:sz w:val="24"/>
                <w:szCs w:val="24"/>
              </w:rPr>
              <w:t>Regularly</w:t>
            </w:r>
            <w:r w:rsidRPr="00746929">
              <w:rPr>
                <w:rFonts w:ascii="Calibri" w:hAnsi="Calibri" w:cs="Calibri"/>
                <w:spacing w:val="-4"/>
                <w:sz w:val="24"/>
                <w:szCs w:val="24"/>
              </w:rPr>
              <w:t xml:space="preserve"> </w:t>
            </w:r>
            <w:r w:rsidRPr="00746929">
              <w:rPr>
                <w:rFonts w:ascii="Calibri" w:hAnsi="Calibri" w:cs="Calibri"/>
                <w:sz w:val="24"/>
                <w:szCs w:val="24"/>
              </w:rPr>
              <w:t>check,</w:t>
            </w:r>
            <w:r w:rsidRPr="00746929">
              <w:rPr>
                <w:rFonts w:ascii="Calibri" w:hAnsi="Calibri" w:cs="Calibri"/>
                <w:spacing w:val="-5"/>
                <w:sz w:val="24"/>
                <w:szCs w:val="24"/>
              </w:rPr>
              <w:t xml:space="preserve"> </w:t>
            </w:r>
            <w:r w:rsidRPr="00746929">
              <w:rPr>
                <w:rFonts w:ascii="Calibri" w:hAnsi="Calibri" w:cs="Calibri"/>
                <w:sz w:val="24"/>
                <w:szCs w:val="24"/>
              </w:rPr>
              <w:t>maintain</w:t>
            </w:r>
            <w:r w:rsidRPr="00746929">
              <w:rPr>
                <w:rFonts w:ascii="Calibri" w:hAnsi="Calibri" w:cs="Calibri"/>
                <w:spacing w:val="-5"/>
                <w:sz w:val="24"/>
                <w:szCs w:val="24"/>
              </w:rPr>
              <w:t xml:space="preserve"> </w:t>
            </w:r>
            <w:r w:rsidRPr="00746929">
              <w:rPr>
                <w:rFonts w:ascii="Calibri" w:hAnsi="Calibri" w:cs="Calibri"/>
                <w:sz w:val="24"/>
                <w:szCs w:val="24"/>
              </w:rPr>
              <w:t>and</w:t>
            </w:r>
            <w:r w:rsidRPr="00746929">
              <w:rPr>
                <w:rFonts w:ascii="Calibri" w:hAnsi="Calibri" w:cs="Calibri"/>
                <w:spacing w:val="-5"/>
                <w:sz w:val="24"/>
                <w:szCs w:val="24"/>
              </w:rPr>
              <w:t xml:space="preserve"> </w:t>
            </w:r>
            <w:r w:rsidRPr="00746929">
              <w:rPr>
                <w:rFonts w:ascii="Calibri" w:hAnsi="Calibri" w:cs="Calibri"/>
                <w:sz w:val="24"/>
                <w:szCs w:val="24"/>
              </w:rPr>
              <w:t>as</w:t>
            </w:r>
            <w:r w:rsidRPr="00746929">
              <w:rPr>
                <w:rFonts w:ascii="Calibri" w:hAnsi="Calibri" w:cs="Calibri"/>
                <w:spacing w:val="-5"/>
                <w:sz w:val="24"/>
                <w:szCs w:val="24"/>
              </w:rPr>
              <w:t xml:space="preserve"> </w:t>
            </w:r>
            <w:r w:rsidRPr="00746929">
              <w:rPr>
                <w:rFonts w:ascii="Calibri" w:hAnsi="Calibri" w:cs="Calibri"/>
                <w:sz w:val="24"/>
                <w:szCs w:val="24"/>
              </w:rPr>
              <w:t>necessary</w:t>
            </w:r>
            <w:r w:rsidRPr="00746929">
              <w:rPr>
                <w:rFonts w:ascii="Calibri" w:hAnsi="Calibri" w:cs="Calibri"/>
                <w:spacing w:val="-4"/>
                <w:sz w:val="24"/>
                <w:szCs w:val="24"/>
              </w:rPr>
              <w:t xml:space="preserve"> </w:t>
            </w:r>
            <w:r w:rsidRPr="00746929">
              <w:rPr>
                <w:rFonts w:ascii="Calibri" w:hAnsi="Calibri" w:cs="Calibri"/>
                <w:sz w:val="24"/>
                <w:szCs w:val="24"/>
              </w:rPr>
              <w:t>repair</w:t>
            </w:r>
            <w:r w:rsidRPr="00746929">
              <w:rPr>
                <w:rFonts w:ascii="Calibri" w:hAnsi="Calibri" w:cs="Calibri"/>
                <w:spacing w:val="-4"/>
                <w:sz w:val="24"/>
                <w:szCs w:val="24"/>
              </w:rPr>
              <w:t xml:space="preserve"> </w:t>
            </w:r>
            <w:r w:rsidRPr="00746929">
              <w:rPr>
                <w:rFonts w:ascii="Calibri" w:hAnsi="Calibri" w:cs="Calibri"/>
                <w:sz w:val="24"/>
                <w:szCs w:val="24"/>
              </w:rPr>
              <w:t>equipment</w:t>
            </w:r>
            <w:r w:rsidRPr="00746929">
              <w:rPr>
                <w:rFonts w:ascii="Calibri" w:hAnsi="Calibri" w:cs="Calibri"/>
                <w:spacing w:val="-6"/>
                <w:sz w:val="24"/>
                <w:szCs w:val="24"/>
              </w:rPr>
              <w:t xml:space="preserve"> </w:t>
            </w:r>
            <w:r w:rsidRPr="00746929">
              <w:rPr>
                <w:rFonts w:ascii="Calibri" w:hAnsi="Calibri" w:cs="Calibri"/>
                <w:sz w:val="24"/>
                <w:szCs w:val="24"/>
              </w:rPr>
              <w:t>in</w:t>
            </w:r>
            <w:r w:rsidRPr="00746929">
              <w:rPr>
                <w:rFonts w:ascii="Calibri" w:hAnsi="Calibri" w:cs="Calibri"/>
                <w:spacing w:val="-5"/>
                <w:sz w:val="24"/>
                <w:szCs w:val="24"/>
              </w:rPr>
              <w:t xml:space="preserve"> </w:t>
            </w:r>
            <w:r w:rsidRPr="00746929">
              <w:rPr>
                <w:rFonts w:ascii="Calibri" w:hAnsi="Calibri" w:cs="Calibri"/>
                <w:sz w:val="24"/>
                <w:szCs w:val="24"/>
              </w:rPr>
              <w:t>accordance</w:t>
            </w:r>
            <w:r w:rsidRPr="00746929">
              <w:rPr>
                <w:rFonts w:ascii="Calibri" w:hAnsi="Calibri" w:cs="Calibri"/>
                <w:spacing w:val="-4"/>
                <w:sz w:val="24"/>
                <w:szCs w:val="24"/>
              </w:rPr>
              <w:t xml:space="preserve"> </w:t>
            </w:r>
            <w:r w:rsidRPr="00746929">
              <w:rPr>
                <w:rFonts w:ascii="Calibri" w:hAnsi="Calibri" w:cs="Calibri"/>
                <w:sz w:val="24"/>
                <w:szCs w:val="24"/>
              </w:rPr>
              <w:t>with College guidelines to ensure it is safe and ready for use when required.</w:t>
            </w:r>
          </w:p>
          <w:p w14:paraId="5286952B" w14:textId="77777777" w:rsidR="00746929" w:rsidRPr="00746929" w:rsidRDefault="00746929" w:rsidP="00746929">
            <w:pPr>
              <w:kinsoku w:val="0"/>
              <w:overflowPunct w:val="0"/>
              <w:autoSpaceDE w:val="0"/>
              <w:autoSpaceDN w:val="0"/>
              <w:adjustRightInd w:val="0"/>
              <w:spacing w:before="4" w:after="0" w:line="240" w:lineRule="auto"/>
              <w:rPr>
                <w:rFonts w:ascii="Calibri" w:hAnsi="Calibri" w:cs="Calibri"/>
                <w:b/>
                <w:bCs/>
              </w:rPr>
            </w:pPr>
          </w:p>
          <w:p w14:paraId="10158138" w14:textId="77777777" w:rsidR="00746929" w:rsidRPr="00746929" w:rsidRDefault="00746929" w:rsidP="00746929">
            <w:pPr>
              <w:numPr>
                <w:ilvl w:val="0"/>
                <w:numId w:val="5"/>
              </w:numPr>
              <w:tabs>
                <w:tab w:val="left" w:pos="410"/>
              </w:tabs>
              <w:kinsoku w:val="0"/>
              <w:overflowPunct w:val="0"/>
              <w:autoSpaceDE w:val="0"/>
              <w:autoSpaceDN w:val="0"/>
              <w:adjustRightInd w:val="0"/>
              <w:spacing w:after="0" w:line="290" w:lineRule="atLeast"/>
              <w:ind w:right="98"/>
              <w:rPr>
                <w:rFonts w:ascii="Calibri" w:hAnsi="Calibri" w:cs="Calibri"/>
                <w:sz w:val="24"/>
                <w:szCs w:val="24"/>
              </w:rPr>
            </w:pPr>
            <w:r w:rsidRPr="00746929">
              <w:rPr>
                <w:rFonts w:ascii="Calibri" w:hAnsi="Calibri" w:cs="Calibri"/>
                <w:sz w:val="24"/>
                <w:szCs w:val="24"/>
              </w:rPr>
              <w:t>Prepare</w:t>
            </w:r>
            <w:r w:rsidRPr="00746929">
              <w:rPr>
                <w:rFonts w:ascii="Calibri" w:hAnsi="Calibri" w:cs="Calibri"/>
                <w:spacing w:val="-3"/>
                <w:sz w:val="24"/>
                <w:szCs w:val="24"/>
              </w:rPr>
              <w:t xml:space="preserve"> </w:t>
            </w:r>
            <w:r w:rsidRPr="00746929">
              <w:rPr>
                <w:rFonts w:ascii="Calibri" w:hAnsi="Calibri" w:cs="Calibri"/>
                <w:sz w:val="24"/>
                <w:szCs w:val="24"/>
              </w:rPr>
              <w:t>and,</w:t>
            </w:r>
            <w:r w:rsidRPr="00746929">
              <w:rPr>
                <w:rFonts w:ascii="Calibri" w:hAnsi="Calibri" w:cs="Calibri"/>
                <w:spacing w:val="-4"/>
                <w:sz w:val="24"/>
                <w:szCs w:val="24"/>
              </w:rPr>
              <w:t xml:space="preserve"> </w:t>
            </w:r>
            <w:r w:rsidRPr="00746929">
              <w:rPr>
                <w:rFonts w:ascii="Calibri" w:hAnsi="Calibri" w:cs="Calibri"/>
                <w:sz w:val="24"/>
                <w:szCs w:val="24"/>
              </w:rPr>
              <w:t>as</w:t>
            </w:r>
            <w:r w:rsidRPr="00746929">
              <w:rPr>
                <w:rFonts w:ascii="Calibri" w:hAnsi="Calibri" w:cs="Calibri"/>
                <w:spacing w:val="-4"/>
                <w:sz w:val="24"/>
                <w:szCs w:val="24"/>
              </w:rPr>
              <w:t xml:space="preserve"> </w:t>
            </w:r>
            <w:r w:rsidRPr="00746929">
              <w:rPr>
                <w:rFonts w:ascii="Calibri" w:hAnsi="Calibri" w:cs="Calibri"/>
                <w:sz w:val="24"/>
                <w:szCs w:val="24"/>
              </w:rPr>
              <w:t>appropriate,</w:t>
            </w:r>
            <w:r w:rsidRPr="00746929">
              <w:rPr>
                <w:rFonts w:ascii="Calibri" w:hAnsi="Calibri" w:cs="Calibri"/>
                <w:spacing w:val="-4"/>
                <w:sz w:val="24"/>
                <w:szCs w:val="24"/>
              </w:rPr>
              <w:t xml:space="preserve"> </w:t>
            </w:r>
            <w:r w:rsidRPr="00746929">
              <w:rPr>
                <w:rFonts w:ascii="Calibri" w:hAnsi="Calibri" w:cs="Calibri"/>
                <w:sz w:val="24"/>
                <w:szCs w:val="24"/>
              </w:rPr>
              <w:t>construct</w:t>
            </w:r>
            <w:r w:rsidRPr="00746929">
              <w:rPr>
                <w:rFonts w:ascii="Calibri" w:hAnsi="Calibri" w:cs="Calibri"/>
                <w:spacing w:val="-4"/>
                <w:sz w:val="24"/>
                <w:szCs w:val="24"/>
              </w:rPr>
              <w:t xml:space="preserve"> </w:t>
            </w:r>
            <w:r w:rsidRPr="00746929">
              <w:rPr>
                <w:rFonts w:ascii="Calibri" w:hAnsi="Calibri" w:cs="Calibri"/>
                <w:sz w:val="24"/>
                <w:szCs w:val="24"/>
              </w:rPr>
              <w:t>equipment</w:t>
            </w:r>
            <w:r w:rsidRPr="00746929">
              <w:rPr>
                <w:rFonts w:ascii="Calibri" w:hAnsi="Calibri" w:cs="Calibri"/>
                <w:spacing w:val="-4"/>
                <w:sz w:val="24"/>
                <w:szCs w:val="24"/>
              </w:rPr>
              <w:t xml:space="preserve"> </w:t>
            </w:r>
            <w:r w:rsidRPr="00746929">
              <w:rPr>
                <w:rFonts w:ascii="Calibri" w:hAnsi="Calibri" w:cs="Calibri"/>
                <w:sz w:val="24"/>
                <w:szCs w:val="24"/>
              </w:rPr>
              <w:t>and</w:t>
            </w:r>
            <w:r w:rsidRPr="00746929">
              <w:rPr>
                <w:rFonts w:ascii="Calibri" w:hAnsi="Calibri" w:cs="Calibri"/>
                <w:spacing w:val="-4"/>
                <w:sz w:val="24"/>
                <w:szCs w:val="24"/>
              </w:rPr>
              <w:t xml:space="preserve"> </w:t>
            </w:r>
            <w:r w:rsidRPr="00746929">
              <w:rPr>
                <w:rFonts w:ascii="Calibri" w:hAnsi="Calibri" w:cs="Calibri"/>
                <w:sz w:val="24"/>
                <w:szCs w:val="24"/>
              </w:rPr>
              <w:t>materials</w:t>
            </w:r>
            <w:r w:rsidRPr="00746929">
              <w:rPr>
                <w:rFonts w:ascii="Calibri" w:hAnsi="Calibri" w:cs="Calibri"/>
                <w:spacing w:val="-4"/>
                <w:sz w:val="24"/>
                <w:szCs w:val="24"/>
              </w:rPr>
              <w:t xml:space="preserve"> </w:t>
            </w:r>
            <w:r w:rsidRPr="00746929">
              <w:rPr>
                <w:rFonts w:ascii="Calibri" w:hAnsi="Calibri" w:cs="Calibri"/>
                <w:sz w:val="24"/>
                <w:szCs w:val="24"/>
              </w:rPr>
              <w:t>for</w:t>
            </w:r>
            <w:r w:rsidRPr="00746929">
              <w:rPr>
                <w:rFonts w:ascii="Calibri" w:hAnsi="Calibri" w:cs="Calibri"/>
                <w:spacing w:val="-3"/>
                <w:sz w:val="24"/>
                <w:szCs w:val="24"/>
              </w:rPr>
              <w:t xml:space="preserve"> </w:t>
            </w:r>
            <w:r w:rsidRPr="00746929">
              <w:rPr>
                <w:rFonts w:ascii="Calibri" w:hAnsi="Calibri" w:cs="Calibri"/>
                <w:sz w:val="24"/>
                <w:szCs w:val="24"/>
              </w:rPr>
              <w:t>use</w:t>
            </w:r>
            <w:r w:rsidRPr="00746929">
              <w:rPr>
                <w:rFonts w:ascii="Calibri" w:hAnsi="Calibri" w:cs="Calibri"/>
                <w:spacing w:val="-3"/>
                <w:sz w:val="24"/>
                <w:szCs w:val="24"/>
              </w:rPr>
              <w:t xml:space="preserve"> </w:t>
            </w:r>
            <w:r w:rsidRPr="00746929">
              <w:rPr>
                <w:rFonts w:ascii="Calibri" w:hAnsi="Calibri" w:cs="Calibri"/>
                <w:sz w:val="24"/>
                <w:szCs w:val="24"/>
              </w:rPr>
              <w:t>by</w:t>
            </w:r>
            <w:r w:rsidRPr="00746929">
              <w:rPr>
                <w:rFonts w:ascii="Calibri" w:hAnsi="Calibri" w:cs="Calibri"/>
                <w:spacing w:val="-3"/>
                <w:sz w:val="24"/>
                <w:szCs w:val="24"/>
              </w:rPr>
              <w:t xml:space="preserve"> </w:t>
            </w:r>
            <w:r w:rsidRPr="00746929">
              <w:rPr>
                <w:rFonts w:ascii="Calibri" w:hAnsi="Calibri" w:cs="Calibri"/>
                <w:sz w:val="24"/>
                <w:szCs w:val="24"/>
              </w:rPr>
              <w:t>teaching staff and students to assist in the delivery of teaching and learning.</w:t>
            </w:r>
          </w:p>
        </w:tc>
      </w:tr>
    </w:tbl>
    <w:p w14:paraId="53F4673C" w14:textId="77777777" w:rsidR="00746929" w:rsidRPr="00746929" w:rsidRDefault="00746929" w:rsidP="00746929">
      <w:pPr>
        <w:autoSpaceDE w:val="0"/>
        <w:autoSpaceDN w:val="0"/>
        <w:adjustRightInd w:val="0"/>
        <w:spacing w:after="0" w:line="240" w:lineRule="auto"/>
        <w:rPr>
          <w:rFonts w:ascii="Calibri" w:hAnsi="Calibri" w:cs="Calibri"/>
          <w:b/>
          <w:bCs/>
          <w:sz w:val="28"/>
          <w:szCs w:val="28"/>
        </w:rPr>
        <w:sectPr w:rsidR="00746929" w:rsidRPr="00746929" w:rsidSect="00746929">
          <w:headerReference w:type="default" r:id="rId7"/>
          <w:pgSz w:w="11910" w:h="16840"/>
          <w:pgMar w:top="1360" w:right="1400" w:bottom="280" w:left="1600" w:header="720" w:footer="720" w:gutter="0"/>
          <w:cols w:space="720"/>
          <w:noEndnote/>
        </w:sectPr>
      </w:pPr>
    </w:p>
    <w:p w14:paraId="62295212" w14:textId="77777777" w:rsidR="00746929" w:rsidRPr="00746929" w:rsidRDefault="00746929" w:rsidP="00746929">
      <w:pPr>
        <w:kinsoku w:val="0"/>
        <w:overflowPunct w:val="0"/>
        <w:autoSpaceDE w:val="0"/>
        <w:autoSpaceDN w:val="0"/>
        <w:adjustRightInd w:val="0"/>
        <w:spacing w:before="1" w:after="0" w:line="240" w:lineRule="auto"/>
        <w:rPr>
          <w:rFonts w:ascii="Calibri" w:hAnsi="Calibri" w:cs="Calibri"/>
          <w:b/>
          <w:bCs/>
          <w:sz w:val="15"/>
          <w:szCs w:val="15"/>
        </w:rPr>
      </w:pPr>
    </w:p>
    <w:p w14:paraId="663E5E3E" w14:textId="77777777" w:rsidR="00746929" w:rsidRPr="00746929" w:rsidRDefault="00746929" w:rsidP="00746929">
      <w:pPr>
        <w:numPr>
          <w:ilvl w:val="0"/>
          <w:numId w:val="4"/>
        </w:numPr>
        <w:tabs>
          <w:tab w:val="left" w:pos="512"/>
        </w:tabs>
        <w:kinsoku w:val="0"/>
        <w:overflowPunct w:val="0"/>
        <w:autoSpaceDE w:val="0"/>
        <w:autoSpaceDN w:val="0"/>
        <w:adjustRightInd w:val="0"/>
        <w:spacing w:before="61" w:after="0" w:line="240" w:lineRule="auto"/>
        <w:ind w:left="511" w:right="458"/>
        <w:rPr>
          <w:rFonts w:ascii="Calibri" w:hAnsi="Calibri" w:cs="Calibri"/>
          <w:sz w:val="24"/>
          <w:szCs w:val="24"/>
        </w:rPr>
      </w:pPr>
      <w:r w:rsidRPr="00746929">
        <w:rPr>
          <w:rFonts w:ascii="Calibri" w:hAnsi="Calibri" w:cs="Calibri"/>
          <w:sz w:val="24"/>
          <w:szCs w:val="24"/>
        </w:rPr>
        <w:t>Give technical advice to staff and students on the selection and use of equipment and materials for teaching and learning purposes and, as appropriate, prepare written technical guidelines for the use of equipment and processes.</w:t>
      </w:r>
    </w:p>
    <w:p w14:paraId="01B26B56" w14:textId="77777777" w:rsidR="00746929" w:rsidRPr="00746929" w:rsidRDefault="00746929" w:rsidP="00746929">
      <w:pPr>
        <w:kinsoku w:val="0"/>
        <w:overflowPunct w:val="0"/>
        <w:autoSpaceDE w:val="0"/>
        <w:autoSpaceDN w:val="0"/>
        <w:adjustRightInd w:val="0"/>
        <w:spacing w:before="11" w:after="0" w:line="240" w:lineRule="auto"/>
        <w:rPr>
          <w:rFonts w:ascii="Calibri" w:hAnsi="Calibri" w:cs="Calibri"/>
          <w:sz w:val="23"/>
          <w:szCs w:val="23"/>
        </w:rPr>
      </w:pPr>
    </w:p>
    <w:p w14:paraId="34CC6A8E" w14:textId="77777777" w:rsidR="00746929" w:rsidRPr="00746929" w:rsidRDefault="00746929" w:rsidP="00746929">
      <w:pPr>
        <w:numPr>
          <w:ilvl w:val="0"/>
          <w:numId w:val="4"/>
        </w:numPr>
        <w:tabs>
          <w:tab w:val="left" w:pos="512"/>
        </w:tabs>
        <w:kinsoku w:val="0"/>
        <w:overflowPunct w:val="0"/>
        <w:autoSpaceDE w:val="0"/>
        <w:autoSpaceDN w:val="0"/>
        <w:adjustRightInd w:val="0"/>
        <w:spacing w:before="1" w:after="0" w:line="240" w:lineRule="auto"/>
        <w:ind w:left="511" w:right="593"/>
        <w:rPr>
          <w:rFonts w:ascii="Calibri" w:hAnsi="Calibri" w:cs="Calibri"/>
          <w:sz w:val="24"/>
          <w:szCs w:val="24"/>
        </w:rPr>
      </w:pPr>
      <w:r w:rsidRPr="00746929">
        <w:rPr>
          <w:rFonts w:ascii="Calibri" w:hAnsi="Calibri" w:cs="Calibri"/>
          <w:sz w:val="24"/>
          <w:szCs w:val="24"/>
        </w:rPr>
        <w:t>Operate a booking system to control the allocation and usage of equipment and resources for teaching and learning.</w:t>
      </w:r>
    </w:p>
    <w:p w14:paraId="212098CA" w14:textId="77777777" w:rsidR="00746929" w:rsidRPr="00746929" w:rsidRDefault="00746929" w:rsidP="00746929">
      <w:pPr>
        <w:kinsoku w:val="0"/>
        <w:overflowPunct w:val="0"/>
        <w:autoSpaceDE w:val="0"/>
        <w:autoSpaceDN w:val="0"/>
        <w:adjustRightInd w:val="0"/>
        <w:spacing w:before="11" w:after="0" w:line="240" w:lineRule="auto"/>
        <w:rPr>
          <w:rFonts w:ascii="Calibri" w:hAnsi="Calibri" w:cs="Calibri"/>
          <w:sz w:val="23"/>
          <w:szCs w:val="23"/>
        </w:rPr>
      </w:pPr>
    </w:p>
    <w:p w14:paraId="7A9247A2" w14:textId="77777777" w:rsidR="00746929" w:rsidRPr="00746929" w:rsidRDefault="00746929" w:rsidP="00746929">
      <w:pPr>
        <w:numPr>
          <w:ilvl w:val="0"/>
          <w:numId w:val="4"/>
        </w:numPr>
        <w:tabs>
          <w:tab w:val="left" w:pos="512"/>
        </w:tabs>
        <w:kinsoku w:val="0"/>
        <w:overflowPunct w:val="0"/>
        <w:autoSpaceDE w:val="0"/>
        <w:autoSpaceDN w:val="0"/>
        <w:adjustRightInd w:val="0"/>
        <w:spacing w:before="1" w:after="0" w:line="240" w:lineRule="auto"/>
        <w:ind w:left="511" w:right="427"/>
        <w:rPr>
          <w:rFonts w:ascii="Calibri" w:hAnsi="Calibri" w:cs="Calibri"/>
          <w:sz w:val="24"/>
          <w:szCs w:val="24"/>
        </w:rPr>
      </w:pPr>
      <w:r w:rsidRPr="00746929">
        <w:rPr>
          <w:rFonts w:ascii="Calibri" w:hAnsi="Calibri" w:cs="Calibri"/>
          <w:sz w:val="24"/>
          <w:szCs w:val="24"/>
        </w:rPr>
        <w:t>Monitor and maintain stock levels of consumables and order supplies to ensure appropriate materials are available when needed to support the learning process.</w:t>
      </w:r>
    </w:p>
    <w:p w14:paraId="58D31247" w14:textId="77777777" w:rsidR="00746929" w:rsidRPr="00746929" w:rsidRDefault="00746929" w:rsidP="00746929">
      <w:pPr>
        <w:kinsoku w:val="0"/>
        <w:overflowPunct w:val="0"/>
        <w:autoSpaceDE w:val="0"/>
        <w:autoSpaceDN w:val="0"/>
        <w:adjustRightInd w:val="0"/>
        <w:spacing w:before="12" w:after="0" w:line="240" w:lineRule="auto"/>
        <w:rPr>
          <w:rFonts w:ascii="Calibri" w:hAnsi="Calibri" w:cs="Calibri"/>
          <w:sz w:val="23"/>
          <w:szCs w:val="23"/>
        </w:rPr>
      </w:pPr>
    </w:p>
    <w:p w14:paraId="34711485" w14:textId="77777777" w:rsidR="00746929" w:rsidRPr="00746929" w:rsidRDefault="00746929" w:rsidP="00746929">
      <w:pPr>
        <w:numPr>
          <w:ilvl w:val="0"/>
          <w:numId w:val="4"/>
        </w:numPr>
        <w:tabs>
          <w:tab w:val="left" w:pos="512"/>
        </w:tabs>
        <w:kinsoku w:val="0"/>
        <w:overflowPunct w:val="0"/>
        <w:autoSpaceDE w:val="0"/>
        <w:autoSpaceDN w:val="0"/>
        <w:adjustRightInd w:val="0"/>
        <w:spacing w:after="0" w:line="240" w:lineRule="auto"/>
        <w:ind w:hanging="361"/>
        <w:rPr>
          <w:rFonts w:ascii="Calibri" w:hAnsi="Calibri" w:cs="Calibri"/>
          <w:sz w:val="24"/>
          <w:szCs w:val="24"/>
        </w:rPr>
      </w:pPr>
      <w:r w:rsidRPr="00746929">
        <w:rPr>
          <w:rFonts w:ascii="Calibri" w:hAnsi="Calibri" w:cs="Calibri"/>
          <w:sz w:val="24"/>
          <w:szCs w:val="24"/>
        </w:rPr>
        <w:t>Maintain inventories of equipment in accordance with College procedures.</w:t>
      </w:r>
    </w:p>
    <w:p w14:paraId="712D0D47" w14:textId="77777777" w:rsidR="00746929" w:rsidRPr="00746929" w:rsidRDefault="00746929" w:rsidP="00746929">
      <w:pPr>
        <w:kinsoku w:val="0"/>
        <w:overflowPunct w:val="0"/>
        <w:autoSpaceDE w:val="0"/>
        <w:autoSpaceDN w:val="0"/>
        <w:adjustRightInd w:val="0"/>
        <w:spacing w:after="0" w:line="240" w:lineRule="auto"/>
        <w:rPr>
          <w:rFonts w:ascii="Calibri" w:hAnsi="Calibri" w:cs="Calibri"/>
          <w:sz w:val="24"/>
          <w:szCs w:val="24"/>
        </w:rPr>
      </w:pPr>
    </w:p>
    <w:p w14:paraId="68634A43" w14:textId="77777777" w:rsidR="00746929" w:rsidRPr="00746929" w:rsidRDefault="00746929" w:rsidP="00746929">
      <w:pPr>
        <w:numPr>
          <w:ilvl w:val="0"/>
          <w:numId w:val="4"/>
        </w:numPr>
        <w:tabs>
          <w:tab w:val="left" w:pos="512"/>
        </w:tabs>
        <w:kinsoku w:val="0"/>
        <w:overflowPunct w:val="0"/>
        <w:autoSpaceDE w:val="0"/>
        <w:autoSpaceDN w:val="0"/>
        <w:adjustRightInd w:val="0"/>
        <w:spacing w:after="0" w:line="240" w:lineRule="auto"/>
        <w:ind w:hanging="361"/>
        <w:rPr>
          <w:rFonts w:ascii="Calibri" w:hAnsi="Calibri" w:cs="Calibri"/>
          <w:sz w:val="24"/>
          <w:szCs w:val="24"/>
        </w:rPr>
      </w:pPr>
      <w:r w:rsidRPr="00746929">
        <w:rPr>
          <w:rFonts w:ascii="Calibri" w:hAnsi="Calibri" w:cs="Calibri"/>
          <w:sz w:val="24"/>
          <w:szCs w:val="24"/>
        </w:rPr>
        <w:t>Safely dispose of waste materials to maintain a safe learning environment.</w:t>
      </w:r>
    </w:p>
    <w:p w14:paraId="4424D4B7" w14:textId="77777777" w:rsidR="00746929" w:rsidRPr="00746929" w:rsidRDefault="00746929" w:rsidP="00746929">
      <w:pPr>
        <w:kinsoku w:val="0"/>
        <w:overflowPunct w:val="0"/>
        <w:autoSpaceDE w:val="0"/>
        <w:autoSpaceDN w:val="0"/>
        <w:adjustRightInd w:val="0"/>
        <w:spacing w:after="0" w:line="240" w:lineRule="auto"/>
        <w:rPr>
          <w:rFonts w:ascii="Calibri" w:hAnsi="Calibri" w:cs="Calibri"/>
          <w:sz w:val="24"/>
          <w:szCs w:val="24"/>
        </w:rPr>
      </w:pPr>
    </w:p>
    <w:p w14:paraId="54014B4B" w14:textId="77777777" w:rsidR="00746929" w:rsidRPr="00746929" w:rsidRDefault="00746929" w:rsidP="00746929">
      <w:pPr>
        <w:numPr>
          <w:ilvl w:val="0"/>
          <w:numId w:val="4"/>
        </w:numPr>
        <w:tabs>
          <w:tab w:val="left" w:pos="512"/>
        </w:tabs>
        <w:kinsoku w:val="0"/>
        <w:overflowPunct w:val="0"/>
        <w:autoSpaceDE w:val="0"/>
        <w:autoSpaceDN w:val="0"/>
        <w:adjustRightInd w:val="0"/>
        <w:spacing w:after="0" w:line="240" w:lineRule="auto"/>
        <w:ind w:left="511" w:right="286"/>
        <w:rPr>
          <w:rFonts w:ascii="Calibri" w:hAnsi="Calibri" w:cs="Calibri"/>
          <w:sz w:val="24"/>
          <w:szCs w:val="24"/>
        </w:rPr>
      </w:pPr>
      <w:r w:rsidRPr="00746929">
        <w:rPr>
          <w:rFonts w:ascii="Calibri" w:hAnsi="Calibri" w:cs="Calibri"/>
          <w:sz w:val="24"/>
          <w:szCs w:val="24"/>
        </w:rPr>
        <w:t xml:space="preserve">Undertake and maintain risk assessments for designated </w:t>
      </w:r>
      <w:proofErr w:type="gramStart"/>
      <w:r w:rsidRPr="00746929">
        <w:rPr>
          <w:rFonts w:ascii="Calibri" w:hAnsi="Calibri" w:cs="Calibri"/>
          <w:sz w:val="24"/>
          <w:szCs w:val="24"/>
        </w:rPr>
        <w:t>processes, and</w:t>
      </w:r>
      <w:proofErr w:type="gramEnd"/>
      <w:r w:rsidRPr="00746929">
        <w:rPr>
          <w:rFonts w:ascii="Calibri" w:hAnsi="Calibri" w:cs="Calibri"/>
          <w:sz w:val="24"/>
          <w:szCs w:val="24"/>
        </w:rPr>
        <w:t xml:space="preserve"> ensure the implementation of agreed control measures and procedures, to ensure a safe and healthy learning environment.</w:t>
      </w:r>
    </w:p>
    <w:p w14:paraId="50B25BC7" w14:textId="77777777" w:rsidR="00746929" w:rsidRPr="00746929" w:rsidRDefault="00746929" w:rsidP="00746929">
      <w:pPr>
        <w:kinsoku w:val="0"/>
        <w:overflowPunct w:val="0"/>
        <w:autoSpaceDE w:val="0"/>
        <w:autoSpaceDN w:val="0"/>
        <w:adjustRightInd w:val="0"/>
        <w:spacing w:before="12" w:after="0" w:line="240" w:lineRule="auto"/>
        <w:rPr>
          <w:rFonts w:ascii="Calibri" w:hAnsi="Calibri" w:cs="Calibri"/>
          <w:sz w:val="23"/>
          <w:szCs w:val="23"/>
        </w:rPr>
      </w:pPr>
    </w:p>
    <w:p w14:paraId="6577D1D5" w14:textId="77777777" w:rsidR="00746929" w:rsidRPr="00746929" w:rsidRDefault="00746929" w:rsidP="00746929">
      <w:pPr>
        <w:numPr>
          <w:ilvl w:val="0"/>
          <w:numId w:val="4"/>
        </w:numPr>
        <w:tabs>
          <w:tab w:val="left" w:pos="512"/>
        </w:tabs>
        <w:kinsoku w:val="0"/>
        <w:overflowPunct w:val="0"/>
        <w:autoSpaceDE w:val="0"/>
        <w:autoSpaceDN w:val="0"/>
        <w:adjustRightInd w:val="0"/>
        <w:spacing w:after="0" w:line="240" w:lineRule="auto"/>
        <w:ind w:hanging="361"/>
        <w:rPr>
          <w:rFonts w:ascii="Calibri" w:hAnsi="Calibri" w:cs="Calibri"/>
          <w:sz w:val="24"/>
          <w:szCs w:val="24"/>
        </w:rPr>
      </w:pPr>
      <w:r w:rsidRPr="00746929">
        <w:rPr>
          <w:rFonts w:ascii="Calibri" w:hAnsi="Calibri" w:cs="Calibri"/>
          <w:sz w:val="24"/>
          <w:szCs w:val="24"/>
        </w:rPr>
        <w:t>Provide first aid in the event of an accident within the practical work area.</w:t>
      </w:r>
    </w:p>
    <w:p w14:paraId="40B9D1D7" w14:textId="77777777" w:rsidR="00746929" w:rsidRPr="00746929" w:rsidRDefault="00746929" w:rsidP="00746929">
      <w:pPr>
        <w:kinsoku w:val="0"/>
        <w:overflowPunct w:val="0"/>
        <w:autoSpaceDE w:val="0"/>
        <w:autoSpaceDN w:val="0"/>
        <w:adjustRightInd w:val="0"/>
        <w:spacing w:after="0" w:line="240" w:lineRule="auto"/>
        <w:rPr>
          <w:rFonts w:ascii="Calibri" w:hAnsi="Calibri" w:cs="Calibri"/>
          <w:sz w:val="20"/>
          <w:szCs w:val="20"/>
        </w:rPr>
      </w:pPr>
    </w:p>
    <w:p w14:paraId="33B3E971" w14:textId="77777777" w:rsidR="00746929" w:rsidRPr="00746929" w:rsidRDefault="00746929" w:rsidP="00746929">
      <w:pPr>
        <w:kinsoku w:val="0"/>
        <w:overflowPunct w:val="0"/>
        <w:autoSpaceDE w:val="0"/>
        <w:autoSpaceDN w:val="0"/>
        <w:adjustRightInd w:val="0"/>
        <w:spacing w:after="0" w:line="240" w:lineRule="auto"/>
        <w:rPr>
          <w:rFonts w:ascii="Calibri" w:hAnsi="Calibri" w:cs="Calibri"/>
          <w:sz w:val="12"/>
          <w:szCs w:val="12"/>
        </w:rPr>
      </w:pPr>
    </w:p>
    <w:tbl>
      <w:tblPr>
        <w:tblW w:w="0" w:type="auto"/>
        <w:tblInd w:w="102" w:type="dxa"/>
        <w:tblLayout w:type="fixed"/>
        <w:tblCellMar>
          <w:left w:w="0" w:type="dxa"/>
          <w:right w:w="0" w:type="dxa"/>
        </w:tblCellMar>
        <w:tblLook w:val="0000" w:firstRow="0" w:lastRow="0" w:firstColumn="0" w:lastColumn="0" w:noHBand="0" w:noVBand="0"/>
      </w:tblPr>
      <w:tblGrid>
        <w:gridCol w:w="8502"/>
      </w:tblGrid>
      <w:tr w:rsidR="00746929" w:rsidRPr="00746929" w14:paraId="20FDAC43" w14:textId="77777777">
        <w:trPr>
          <w:trHeight w:val="388"/>
        </w:trPr>
        <w:tc>
          <w:tcPr>
            <w:tcW w:w="8502" w:type="dxa"/>
            <w:tcBorders>
              <w:top w:val="none" w:sz="6" w:space="0" w:color="auto"/>
              <w:left w:val="none" w:sz="6" w:space="0" w:color="auto"/>
              <w:bottom w:val="none" w:sz="6" w:space="0" w:color="auto"/>
              <w:right w:val="none" w:sz="6" w:space="0" w:color="auto"/>
            </w:tcBorders>
          </w:tcPr>
          <w:p w14:paraId="180F60B5" w14:textId="77777777" w:rsidR="00746929" w:rsidRPr="00746929" w:rsidRDefault="00746929" w:rsidP="00746929">
            <w:pPr>
              <w:kinsoku w:val="0"/>
              <w:overflowPunct w:val="0"/>
              <w:autoSpaceDE w:val="0"/>
              <w:autoSpaceDN w:val="0"/>
              <w:adjustRightInd w:val="0"/>
              <w:spacing w:after="0" w:line="244" w:lineRule="exact"/>
              <w:ind w:left="50"/>
              <w:rPr>
                <w:rFonts w:ascii="Calibri" w:hAnsi="Calibri" w:cs="Calibri"/>
                <w:b/>
                <w:bCs/>
                <w:sz w:val="24"/>
                <w:szCs w:val="24"/>
              </w:rPr>
            </w:pPr>
            <w:r w:rsidRPr="00746929">
              <w:rPr>
                <w:rFonts w:ascii="Calibri" w:hAnsi="Calibri" w:cs="Calibri"/>
                <w:b/>
                <w:bCs/>
                <w:sz w:val="24"/>
                <w:szCs w:val="24"/>
              </w:rPr>
              <w:t>6.</w:t>
            </w:r>
            <w:r w:rsidRPr="00746929">
              <w:rPr>
                <w:rFonts w:ascii="Calibri" w:hAnsi="Calibri" w:cs="Calibri"/>
                <w:b/>
                <w:bCs/>
                <w:spacing w:val="80"/>
                <w:sz w:val="24"/>
                <w:szCs w:val="24"/>
              </w:rPr>
              <w:t xml:space="preserve"> </w:t>
            </w:r>
            <w:r w:rsidRPr="00746929">
              <w:rPr>
                <w:rFonts w:ascii="Calibri" w:hAnsi="Calibri" w:cs="Calibri"/>
                <w:b/>
                <w:bCs/>
                <w:sz w:val="24"/>
                <w:szCs w:val="24"/>
              </w:rPr>
              <w:t>GENERAL AND COLLEGE RESPONSIBILITIES</w:t>
            </w:r>
          </w:p>
        </w:tc>
      </w:tr>
      <w:tr w:rsidR="00746929" w:rsidRPr="00746929" w14:paraId="4C494937" w14:textId="77777777">
        <w:trPr>
          <w:trHeight w:val="6385"/>
        </w:trPr>
        <w:tc>
          <w:tcPr>
            <w:tcW w:w="8502" w:type="dxa"/>
            <w:tcBorders>
              <w:top w:val="none" w:sz="6" w:space="0" w:color="auto"/>
              <w:left w:val="none" w:sz="6" w:space="0" w:color="auto"/>
              <w:bottom w:val="none" w:sz="6" w:space="0" w:color="auto"/>
              <w:right w:val="none" w:sz="6" w:space="0" w:color="auto"/>
            </w:tcBorders>
          </w:tcPr>
          <w:p w14:paraId="3EC65C22" w14:textId="77777777" w:rsidR="00746929" w:rsidRPr="00746929" w:rsidRDefault="00746929" w:rsidP="00746929">
            <w:pPr>
              <w:numPr>
                <w:ilvl w:val="0"/>
                <w:numId w:val="3"/>
              </w:numPr>
              <w:tabs>
                <w:tab w:val="left" w:pos="410"/>
              </w:tabs>
              <w:kinsoku w:val="0"/>
              <w:overflowPunct w:val="0"/>
              <w:autoSpaceDE w:val="0"/>
              <w:autoSpaceDN w:val="0"/>
              <w:adjustRightInd w:val="0"/>
              <w:spacing w:before="148" w:after="0" w:line="240" w:lineRule="auto"/>
              <w:ind w:right="240"/>
              <w:rPr>
                <w:rFonts w:ascii="Calibri" w:hAnsi="Calibri" w:cs="Calibri"/>
                <w:sz w:val="24"/>
                <w:szCs w:val="24"/>
              </w:rPr>
            </w:pPr>
            <w:r w:rsidRPr="00746929">
              <w:rPr>
                <w:rFonts w:ascii="Calibri" w:hAnsi="Calibri" w:cs="Calibri"/>
                <w:sz w:val="24"/>
                <w:szCs w:val="24"/>
              </w:rPr>
              <w:t>Participate</w:t>
            </w:r>
            <w:r w:rsidRPr="00746929">
              <w:rPr>
                <w:rFonts w:ascii="Calibri" w:hAnsi="Calibri" w:cs="Calibri"/>
                <w:spacing w:val="-3"/>
                <w:sz w:val="24"/>
                <w:szCs w:val="24"/>
              </w:rPr>
              <w:t xml:space="preserve"> </w:t>
            </w:r>
            <w:r w:rsidRPr="00746929">
              <w:rPr>
                <w:rFonts w:ascii="Calibri" w:hAnsi="Calibri" w:cs="Calibri"/>
                <w:sz w:val="24"/>
                <w:szCs w:val="24"/>
              </w:rPr>
              <w:t>actively</w:t>
            </w:r>
            <w:r w:rsidRPr="00746929">
              <w:rPr>
                <w:rFonts w:ascii="Calibri" w:hAnsi="Calibri" w:cs="Calibri"/>
                <w:spacing w:val="-3"/>
                <w:sz w:val="24"/>
                <w:szCs w:val="24"/>
              </w:rPr>
              <w:t xml:space="preserve"> </w:t>
            </w:r>
            <w:r w:rsidRPr="00746929">
              <w:rPr>
                <w:rFonts w:ascii="Calibri" w:hAnsi="Calibri" w:cs="Calibri"/>
                <w:sz w:val="24"/>
                <w:szCs w:val="24"/>
              </w:rPr>
              <w:t>and</w:t>
            </w:r>
            <w:r w:rsidRPr="00746929">
              <w:rPr>
                <w:rFonts w:ascii="Calibri" w:hAnsi="Calibri" w:cs="Calibri"/>
                <w:spacing w:val="-3"/>
                <w:sz w:val="24"/>
                <w:szCs w:val="24"/>
              </w:rPr>
              <w:t xml:space="preserve"> </w:t>
            </w:r>
            <w:r w:rsidRPr="00746929">
              <w:rPr>
                <w:rFonts w:ascii="Calibri" w:hAnsi="Calibri" w:cs="Calibri"/>
                <w:sz w:val="24"/>
                <w:szCs w:val="24"/>
              </w:rPr>
              <w:t>flexibly</w:t>
            </w:r>
            <w:r w:rsidRPr="00746929">
              <w:rPr>
                <w:rFonts w:ascii="Calibri" w:hAnsi="Calibri" w:cs="Calibri"/>
                <w:spacing w:val="-3"/>
                <w:sz w:val="24"/>
                <w:szCs w:val="24"/>
              </w:rPr>
              <w:t xml:space="preserve"> </w:t>
            </w:r>
            <w:r w:rsidRPr="00746929">
              <w:rPr>
                <w:rFonts w:ascii="Calibri" w:hAnsi="Calibri" w:cs="Calibri"/>
                <w:sz w:val="24"/>
                <w:szCs w:val="24"/>
              </w:rPr>
              <w:t>in</w:t>
            </w:r>
            <w:r w:rsidRPr="00746929">
              <w:rPr>
                <w:rFonts w:ascii="Calibri" w:hAnsi="Calibri" w:cs="Calibri"/>
                <w:spacing w:val="-4"/>
                <w:sz w:val="24"/>
                <w:szCs w:val="24"/>
              </w:rPr>
              <w:t xml:space="preserve"> </w:t>
            </w:r>
            <w:r w:rsidRPr="00746929">
              <w:rPr>
                <w:rFonts w:ascii="Calibri" w:hAnsi="Calibri" w:cs="Calibri"/>
                <w:sz w:val="24"/>
                <w:szCs w:val="24"/>
              </w:rPr>
              <w:t>a</w:t>
            </w:r>
            <w:r w:rsidRPr="00746929">
              <w:rPr>
                <w:rFonts w:ascii="Calibri" w:hAnsi="Calibri" w:cs="Calibri"/>
                <w:spacing w:val="-4"/>
                <w:sz w:val="24"/>
                <w:szCs w:val="24"/>
              </w:rPr>
              <w:t xml:space="preserve"> </w:t>
            </w:r>
            <w:r w:rsidRPr="00746929">
              <w:rPr>
                <w:rFonts w:ascii="Calibri" w:hAnsi="Calibri" w:cs="Calibri"/>
                <w:sz w:val="24"/>
                <w:szCs w:val="24"/>
              </w:rPr>
              <w:t>range</w:t>
            </w:r>
            <w:r w:rsidRPr="00746929">
              <w:rPr>
                <w:rFonts w:ascii="Calibri" w:hAnsi="Calibri" w:cs="Calibri"/>
                <w:spacing w:val="-3"/>
                <w:sz w:val="24"/>
                <w:szCs w:val="24"/>
              </w:rPr>
              <w:t xml:space="preserve"> </w:t>
            </w:r>
            <w:r w:rsidRPr="00746929">
              <w:rPr>
                <w:rFonts w:ascii="Calibri" w:hAnsi="Calibri" w:cs="Calibri"/>
                <w:sz w:val="24"/>
                <w:szCs w:val="24"/>
              </w:rPr>
              <w:t>of</w:t>
            </w:r>
            <w:r w:rsidRPr="00746929">
              <w:rPr>
                <w:rFonts w:ascii="Calibri" w:hAnsi="Calibri" w:cs="Calibri"/>
                <w:spacing w:val="-4"/>
                <w:sz w:val="24"/>
                <w:szCs w:val="24"/>
              </w:rPr>
              <w:t xml:space="preserve"> </w:t>
            </w:r>
            <w:r w:rsidRPr="00746929">
              <w:rPr>
                <w:rFonts w:ascii="Calibri" w:hAnsi="Calibri" w:cs="Calibri"/>
                <w:sz w:val="24"/>
                <w:szCs w:val="24"/>
              </w:rPr>
              <w:t>College-wide</w:t>
            </w:r>
            <w:r w:rsidRPr="00746929">
              <w:rPr>
                <w:rFonts w:ascii="Calibri" w:hAnsi="Calibri" w:cs="Calibri"/>
                <w:spacing w:val="-3"/>
                <w:sz w:val="24"/>
                <w:szCs w:val="24"/>
              </w:rPr>
              <w:t xml:space="preserve"> </w:t>
            </w:r>
            <w:r w:rsidRPr="00746929">
              <w:rPr>
                <w:rFonts w:ascii="Calibri" w:hAnsi="Calibri" w:cs="Calibri"/>
                <w:sz w:val="24"/>
                <w:szCs w:val="24"/>
              </w:rPr>
              <w:t>activities,</w:t>
            </w:r>
            <w:r w:rsidRPr="00746929">
              <w:rPr>
                <w:rFonts w:ascii="Calibri" w:hAnsi="Calibri" w:cs="Calibri"/>
                <w:spacing w:val="-4"/>
                <w:sz w:val="24"/>
                <w:szCs w:val="24"/>
              </w:rPr>
              <w:t xml:space="preserve"> </w:t>
            </w:r>
            <w:r w:rsidRPr="00746929">
              <w:rPr>
                <w:rFonts w:ascii="Calibri" w:hAnsi="Calibri" w:cs="Calibri"/>
                <w:sz w:val="24"/>
                <w:szCs w:val="24"/>
              </w:rPr>
              <w:t>such</w:t>
            </w:r>
            <w:r w:rsidRPr="00746929">
              <w:rPr>
                <w:rFonts w:ascii="Calibri" w:hAnsi="Calibri" w:cs="Calibri"/>
                <w:spacing w:val="-4"/>
                <w:sz w:val="24"/>
                <w:szCs w:val="24"/>
              </w:rPr>
              <w:t xml:space="preserve"> </w:t>
            </w:r>
            <w:r w:rsidRPr="00746929">
              <w:rPr>
                <w:rFonts w:ascii="Calibri" w:hAnsi="Calibri" w:cs="Calibri"/>
                <w:sz w:val="24"/>
                <w:szCs w:val="24"/>
              </w:rPr>
              <w:t>as</w:t>
            </w:r>
            <w:r w:rsidRPr="00746929">
              <w:rPr>
                <w:rFonts w:ascii="Calibri" w:hAnsi="Calibri" w:cs="Calibri"/>
                <w:spacing w:val="-4"/>
                <w:sz w:val="24"/>
                <w:szCs w:val="24"/>
              </w:rPr>
              <w:t xml:space="preserve"> </w:t>
            </w:r>
            <w:r w:rsidRPr="00746929">
              <w:rPr>
                <w:rFonts w:ascii="Calibri" w:hAnsi="Calibri" w:cs="Calibri"/>
                <w:sz w:val="24"/>
                <w:szCs w:val="24"/>
              </w:rPr>
              <w:t>duty rotas, enrolment and marketing events and staff and student activities.</w:t>
            </w:r>
          </w:p>
          <w:p w14:paraId="5AC95D5D" w14:textId="77777777" w:rsidR="00746929" w:rsidRPr="00746929" w:rsidRDefault="00746929" w:rsidP="00746929">
            <w:pPr>
              <w:kinsoku w:val="0"/>
              <w:overflowPunct w:val="0"/>
              <w:autoSpaceDE w:val="0"/>
              <w:autoSpaceDN w:val="0"/>
              <w:adjustRightInd w:val="0"/>
              <w:spacing w:after="0" w:line="240" w:lineRule="auto"/>
              <w:rPr>
                <w:rFonts w:ascii="Calibri" w:hAnsi="Calibri" w:cs="Calibri"/>
                <w:sz w:val="24"/>
                <w:szCs w:val="24"/>
              </w:rPr>
            </w:pPr>
          </w:p>
          <w:p w14:paraId="7A0FB0E4" w14:textId="77777777" w:rsidR="00746929" w:rsidRPr="00746929" w:rsidRDefault="00746929" w:rsidP="00746929">
            <w:pPr>
              <w:numPr>
                <w:ilvl w:val="0"/>
                <w:numId w:val="3"/>
              </w:numPr>
              <w:tabs>
                <w:tab w:val="left" w:pos="410"/>
              </w:tabs>
              <w:kinsoku w:val="0"/>
              <w:overflowPunct w:val="0"/>
              <w:autoSpaceDE w:val="0"/>
              <w:autoSpaceDN w:val="0"/>
              <w:adjustRightInd w:val="0"/>
              <w:spacing w:after="0" w:line="240" w:lineRule="auto"/>
              <w:ind w:right="790"/>
              <w:rPr>
                <w:rFonts w:ascii="Calibri" w:hAnsi="Calibri" w:cs="Calibri"/>
                <w:spacing w:val="-2"/>
                <w:sz w:val="24"/>
                <w:szCs w:val="24"/>
              </w:rPr>
            </w:pPr>
            <w:r w:rsidRPr="00746929">
              <w:rPr>
                <w:rFonts w:ascii="Calibri" w:hAnsi="Calibri" w:cs="Calibri"/>
                <w:sz w:val="24"/>
                <w:szCs w:val="24"/>
              </w:rPr>
              <w:t>Participate</w:t>
            </w:r>
            <w:r w:rsidRPr="00746929">
              <w:rPr>
                <w:rFonts w:ascii="Calibri" w:hAnsi="Calibri" w:cs="Calibri"/>
                <w:spacing w:val="-4"/>
                <w:sz w:val="24"/>
                <w:szCs w:val="24"/>
              </w:rPr>
              <w:t xml:space="preserve"> </w:t>
            </w:r>
            <w:r w:rsidRPr="00746929">
              <w:rPr>
                <w:rFonts w:ascii="Calibri" w:hAnsi="Calibri" w:cs="Calibri"/>
                <w:sz w:val="24"/>
                <w:szCs w:val="24"/>
              </w:rPr>
              <w:t>in</w:t>
            </w:r>
            <w:r w:rsidRPr="00746929">
              <w:rPr>
                <w:rFonts w:ascii="Calibri" w:hAnsi="Calibri" w:cs="Calibri"/>
                <w:spacing w:val="-5"/>
                <w:sz w:val="24"/>
                <w:szCs w:val="24"/>
              </w:rPr>
              <w:t xml:space="preserve"> </w:t>
            </w:r>
            <w:r w:rsidRPr="00746929">
              <w:rPr>
                <w:rFonts w:ascii="Calibri" w:hAnsi="Calibri" w:cs="Calibri"/>
                <w:sz w:val="24"/>
                <w:szCs w:val="24"/>
              </w:rPr>
              <w:t>training</w:t>
            </w:r>
            <w:r w:rsidRPr="00746929">
              <w:rPr>
                <w:rFonts w:ascii="Calibri" w:hAnsi="Calibri" w:cs="Calibri"/>
                <w:spacing w:val="-5"/>
                <w:sz w:val="24"/>
                <w:szCs w:val="24"/>
              </w:rPr>
              <w:t xml:space="preserve"> </w:t>
            </w:r>
            <w:r w:rsidRPr="00746929">
              <w:rPr>
                <w:rFonts w:ascii="Calibri" w:hAnsi="Calibri" w:cs="Calibri"/>
                <w:sz w:val="24"/>
                <w:szCs w:val="24"/>
              </w:rPr>
              <w:t>and</w:t>
            </w:r>
            <w:r w:rsidRPr="00746929">
              <w:rPr>
                <w:rFonts w:ascii="Calibri" w:hAnsi="Calibri" w:cs="Calibri"/>
                <w:spacing w:val="-5"/>
                <w:sz w:val="24"/>
                <w:szCs w:val="24"/>
              </w:rPr>
              <w:t xml:space="preserve"> </w:t>
            </w:r>
            <w:r w:rsidRPr="00746929">
              <w:rPr>
                <w:rFonts w:ascii="Calibri" w:hAnsi="Calibri" w:cs="Calibri"/>
                <w:sz w:val="24"/>
                <w:szCs w:val="24"/>
              </w:rPr>
              <w:t>team</w:t>
            </w:r>
            <w:r w:rsidRPr="00746929">
              <w:rPr>
                <w:rFonts w:ascii="Calibri" w:hAnsi="Calibri" w:cs="Calibri"/>
                <w:spacing w:val="-4"/>
                <w:sz w:val="24"/>
                <w:szCs w:val="24"/>
              </w:rPr>
              <w:t xml:space="preserve"> </w:t>
            </w:r>
            <w:r w:rsidRPr="00746929">
              <w:rPr>
                <w:rFonts w:ascii="Calibri" w:hAnsi="Calibri" w:cs="Calibri"/>
                <w:sz w:val="24"/>
                <w:szCs w:val="24"/>
              </w:rPr>
              <w:t>development</w:t>
            </w:r>
            <w:r w:rsidRPr="00746929">
              <w:rPr>
                <w:rFonts w:ascii="Calibri" w:hAnsi="Calibri" w:cs="Calibri"/>
                <w:spacing w:val="-5"/>
                <w:sz w:val="24"/>
                <w:szCs w:val="24"/>
              </w:rPr>
              <w:t xml:space="preserve"> </w:t>
            </w:r>
            <w:r w:rsidRPr="00746929">
              <w:rPr>
                <w:rFonts w:ascii="Calibri" w:hAnsi="Calibri" w:cs="Calibri"/>
                <w:sz w:val="24"/>
                <w:szCs w:val="24"/>
              </w:rPr>
              <w:t>activities</w:t>
            </w:r>
            <w:r w:rsidRPr="00746929">
              <w:rPr>
                <w:rFonts w:ascii="Calibri" w:hAnsi="Calibri" w:cs="Calibri"/>
                <w:spacing w:val="-5"/>
                <w:sz w:val="24"/>
                <w:szCs w:val="24"/>
              </w:rPr>
              <w:t xml:space="preserve"> </w:t>
            </w:r>
            <w:r w:rsidRPr="00746929">
              <w:rPr>
                <w:rFonts w:ascii="Calibri" w:hAnsi="Calibri" w:cs="Calibri"/>
                <w:sz w:val="24"/>
                <w:szCs w:val="24"/>
              </w:rPr>
              <w:t>to</w:t>
            </w:r>
            <w:r w:rsidRPr="00746929">
              <w:rPr>
                <w:rFonts w:ascii="Calibri" w:hAnsi="Calibri" w:cs="Calibri"/>
                <w:spacing w:val="-5"/>
                <w:sz w:val="24"/>
                <w:szCs w:val="24"/>
              </w:rPr>
              <w:t xml:space="preserve"> </w:t>
            </w:r>
            <w:r w:rsidRPr="00746929">
              <w:rPr>
                <w:rFonts w:ascii="Calibri" w:hAnsi="Calibri" w:cs="Calibri"/>
                <w:sz w:val="24"/>
                <w:szCs w:val="24"/>
              </w:rPr>
              <w:t>update</w:t>
            </w:r>
            <w:r w:rsidRPr="00746929">
              <w:rPr>
                <w:rFonts w:ascii="Calibri" w:hAnsi="Calibri" w:cs="Calibri"/>
                <w:spacing w:val="-4"/>
                <w:sz w:val="24"/>
                <w:szCs w:val="24"/>
              </w:rPr>
              <w:t xml:space="preserve"> </w:t>
            </w:r>
            <w:r w:rsidRPr="00746929">
              <w:rPr>
                <w:rFonts w:ascii="Calibri" w:hAnsi="Calibri" w:cs="Calibri"/>
                <w:sz w:val="24"/>
                <w:szCs w:val="24"/>
              </w:rPr>
              <w:t>skills</w:t>
            </w:r>
            <w:r w:rsidRPr="00746929">
              <w:rPr>
                <w:rFonts w:ascii="Calibri" w:hAnsi="Calibri" w:cs="Calibri"/>
                <w:spacing w:val="-5"/>
                <w:sz w:val="24"/>
                <w:szCs w:val="24"/>
              </w:rPr>
              <w:t xml:space="preserve"> </w:t>
            </w:r>
            <w:r w:rsidRPr="00746929">
              <w:rPr>
                <w:rFonts w:ascii="Calibri" w:hAnsi="Calibri" w:cs="Calibri"/>
                <w:sz w:val="24"/>
                <w:szCs w:val="24"/>
              </w:rPr>
              <w:t xml:space="preserve">and </w:t>
            </w:r>
            <w:r w:rsidRPr="00746929">
              <w:rPr>
                <w:rFonts w:ascii="Calibri" w:hAnsi="Calibri" w:cs="Calibri"/>
                <w:spacing w:val="-2"/>
                <w:sz w:val="24"/>
                <w:szCs w:val="24"/>
              </w:rPr>
              <w:t>knowledge.</w:t>
            </w:r>
          </w:p>
          <w:p w14:paraId="4702218D" w14:textId="77777777" w:rsidR="00746929" w:rsidRPr="00746929" w:rsidRDefault="00746929" w:rsidP="00746929">
            <w:pPr>
              <w:kinsoku w:val="0"/>
              <w:overflowPunct w:val="0"/>
              <w:autoSpaceDE w:val="0"/>
              <w:autoSpaceDN w:val="0"/>
              <w:adjustRightInd w:val="0"/>
              <w:spacing w:after="0" w:line="240" w:lineRule="auto"/>
              <w:rPr>
                <w:rFonts w:ascii="Calibri" w:hAnsi="Calibri" w:cs="Calibri"/>
                <w:sz w:val="24"/>
                <w:szCs w:val="24"/>
              </w:rPr>
            </w:pPr>
          </w:p>
          <w:p w14:paraId="37CDE87A" w14:textId="77777777" w:rsidR="00746929" w:rsidRPr="00746929" w:rsidRDefault="00746929" w:rsidP="00746929">
            <w:pPr>
              <w:numPr>
                <w:ilvl w:val="0"/>
                <w:numId w:val="3"/>
              </w:numPr>
              <w:tabs>
                <w:tab w:val="left" w:pos="410"/>
              </w:tabs>
              <w:kinsoku w:val="0"/>
              <w:overflowPunct w:val="0"/>
              <w:autoSpaceDE w:val="0"/>
              <w:autoSpaceDN w:val="0"/>
              <w:adjustRightInd w:val="0"/>
              <w:spacing w:after="0" w:line="240" w:lineRule="auto"/>
              <w:ind w:right="208"/>
              <w:rPr>
                <w:rFonts w:ascii="Calibri" w:hAnsi="Calibri" w:cs="Calibri"/>
                <w:sz w:val="24"/>
                <w:szCs w:val="24"/>
              </w:rPr>
            </w:pPr>
            <w:r w:rsidRPr="00746929">
              <w:rPr>
                <w:rFonts w:ascii="Calibri" w:hAnsi="Calibri" w:cs="Calibri"/>
                <w:sz w:val="24"/>
                <w:szCs w:val="24"/>
              </w:rPr>
              <w:t>All employees have a general duty in law to take reasonable care for the health and</w:t>
            </w:r>
            <w:r w:rsidRPr="00746929">
              <w:rPr>
                <w:rFonts w:ascii="Calibri" w:hAnsi="Calibri" w:cs="Calibri"/>
                <w:spacing w:val="-3"/>
                <w:sz w:val="24"/>
                <w:szCs w:val="24"/>
              </w:rPr>
              <w:t xml:space="preserve"> </w:t>
            </w:r>
            <w:r w:rsidRPr="00746929">
              <w:rPr>
                <w:rFonts w:ascii="Calibri" w:hAnsi="Calibri" w:cs="Calibri"/>
                <w:sz w:val="24"/>
                <w:szCs w:val="24"/>
              </w:rPr>
              <w:t>safety</w:t>
            </w:r>
            <w:r w:rsidRPr="00746929">
              <w:rPr>
                <w:rFonts w:ascii="Calibri" w:hAnsi="Calibri" w:cs="Calibri"/>
                <w:spacing w:val="-3"/>
                <w:sz w:val="24"/>
                <w:szCs w:val="24"/>
              </w:rPr>
              <w:t xml:space="preserve"> </w:t>
            </w:r>
            <w:r w:rsidRPr="00746929">
              <w:rPr>
                <w:rFonts w:ascii="Calibri" w:hAnsi="Calibri" w:cs="Calibri"/>
                <w:sz w:val="24"/>
                <w:szCs w:val="24"/>
              </w:rPr>
              <w:t>of</w:t>
            </w:r>
            <w:r w:rsidRPr="00746929">
              <w:rPr>
                <w:rFonts w:ascii="Calibri" w:hAnsi="Calibri" w:cs="Calibri"/>
                <w:spacing w:val="-3"/>
                <w:sz w:val="24"/>
                <w:szCs w:val="24"/>
              </w:rPr>
              <w:t xml:space="preserve"> </w:t>
            </w:r>
            <w:r w:rsidRPr="00746929">
              <w:rPr>
                <w:rFonts w:ascii="Calibri" w:hAnsi="Calibri" w:cs="Calibri"/>
                <w:sz w:val="24"/>
                <w:szCs w:val="24"/>
              </w:rPr>
              <w:t>themselves</w:t>
            </w:r>
            <w:r w:rsidRPr="00746929">
              <w:rPr>
                <w:rFonts w:ascii="Calibri" w:hAnsi="Calibri" w:cs="Calibri"/>
                <w:spacing w:val="-3"/>
                <w:sz w:val="24"/>
                <w:szCs w:val="24"/>
              </w:rPr>
              <w:t xml:space="preserve"> </w:t>
            </w:r>
            <w:r w:rsidRPr="00746929">
              <w:rPr>
                <w:rFonts w:ascii="Calibri" w:hAnsi="Calibri" w:cs="Calibri"/>
                <w:sz w:val="24"/>
                <w:szCs w:val="24"/>
              </w:rPr>
              <w:t>and</w:t>
            </w:r>
            <w:r w:rsidRPr="00746929">
              <w:rPr>
                <w:rFonts w:ascii="Calibri" w:hAnsi="Calibri" w:cs="Calibri"/>
                <w:spacing w:val="-3"/>
                <w:sz w:val="24"/>
                <w:szCs w:val="24"/>
              </w:rPr>
              <w:t xml:space="preserve"> </w:t>
            </w:r>
            <w:r w:rsidRPr="00746929">
              <w:rPr>
                <w:rFonts w:ascii="Calibri" w:hAnsi="Calibri" w:cs="Calibri"/>
                <w:sz w:val="24"/>
                <w:szCs w:val="24"/>
              </w:rPr>
              <w:t>of</w:t>
            </w:r>
            <w:r w:rsidRPr="00746929">
              <w:rPr>
                <w:rFonts w:ascii="Calibri" w:hAnsi="Calibri" w:cs="Calibri"/>
                <w:spacing w:val="-3"/>
                <w:sz w:val="24"/>
                <w:szCs w:val="24"/>
              </w:rPr>
              <w:t xml:space="preserve"> </w:t>
            </w:r>
            <w:r w:rsidRPr="00746929">
              <w:rPr>
                <w:rFonts w:ascii="Calibri" w:hAnsi="Calibri" w:cs="Calibri"/>
                <w:sz w:val="24"/>
                <w:szCs w:val="24"/>
              </w:rPr>
              <w:t>other</w:t>
            </w:r>
            <w:r w:rsidRPr="00746929">
              <w:rPr>
                <w:rFonts w:ascii="Calibri" w:hAnsi="Calibri" w:cs="Calibri"/>
                <w:spacing w:val="-3"/>
                <w:sz w:val="24"/>
                <w:szCs w:val="24"/>
              </w:rPr>
              <w:t xml:space="preserve"> </w:t>
            </w:r>
            <w:r w:rsidRPr="00746929">
              <w:rPr>
                <w:rFonts w:ascii="Calibri" w:hAnsi="Calibri" w:cs="Calibri"/>
                <w:sz w:val="24"/>
                <w:szCs w:val="24"/>
              </w:rPr>
              <w:t>persons</w:t>
            </w:r>
            <w:r w:rsidRPr="00746929">
              <w:rPr>
                <w:rFonts w:ascii="Calibri" w:hAnsi="Calibri" w:cs="Calibri"/>
                <w:spacing w:val="-3"/>
                <w:sz w:val="24"/>
                <w:szCs w:val="24"/>
              </w:rPr>
              <w:t xml:space="preserve"> </w:t>
            </w:r>
            <w:r w:rsidRPr="00746929">
              <w:rPr>
                <w:rFonts w:ascii="Calibri" w:hAnsi="Calibri" w:cs="Calibri"/>
                <w:sz w:val="24"/>
                <w:szCs w:val="24"/>
              </w:rPr>
              <w:t>who</w:t>
            </w:r>
            <w:r w:rsidRPr="00746929">
              <w:rPr>
                <w:rFonts w:ascii="Calibri" w:hAnsi="Calibri" w:cs="Calibri"/>
                <w:spacing w:val="-3"/>
                <w:sz w:val="24"/>
                <w:szCs w:val="24"/>
              </w:rPr>
              <w:t xml:space="preserve"> </w:t>
            </w:r>
            <w:r w:rsidRPr="00746929">
              <w:rPr>
                <w:rFonts w:ascii="Calibri" w:hAnsi="Calibri" w:cs="Calibri"/>
                <w:sz w:val="24"/>
                <w:szCs w:val="24"/>
              </w:rPr>
              <w:t>may</w:t>
            </w:r>
            <w:r w:rsidRPr="00746929">
              <w:rPr>
                <w:rFonts w:ascii="Calibri" w:hAnsi="Calibri" w:cs="Calibri"/>
                <w:spacing w:val="-3"/>
                <w:sz w:val="24"/>
                <w:szCs w:val="24"/>
              </w:rPr>
              <w:t xml:space="preserve"> </w:t>
            </w:r>
            <w:r w:rsidRPr="00746929">
              <w:rPr>
                <w:rFonts w:ascii="Calibri" w:hAnsi="Calibri" w:cs="Calibri"/>
                <w:sz w:val="24"/>
                <w:szCs w:val="24"/>
              </w:rPr>
              <w:t>be</w:t>
            </w:r>
            <w:r w:rsidRPr="00746929">
              <w:rPr>
                <w:rFonts w:ascii="Calibri" w:hAnsi="Calibri" w:cs="Calibri"/>
                <w:spacing w:val="-3"/>
                <w:sz w:val="24"/>
                <w:szCs w:val="24"/>
              </w:rPr>
              <w:t xml:space="preserve"> </w:t>
            </w:r>
            <w:r w:rsidRPr="00746929">
              <w:rPr>
                <w:rFonts w:ascii="Calibri" w:hAnsi="Calibri" w:cs="Calibri"/>
                <w:sz w:val="24"/>
                <w:szCs w:val="24"/>
              </w:rPr>
              <w:t>affected</w:t>
            </w:r>
            <w:r w:rsidRPr="00746929">
              <w:rPr>
                <w:rFonts w:ascii="Calibri" w:hAnsi="Calibri" w:cs="Calibri"/>
                <w:spacing w:val="-3"/>
                <w:sz w:val="24"/>
                <w:szCs w:val="24"/>
              </w:rPr>
              <w:t xml:space="preserve"> </w:t>
            </w:r>
            <w:r w:rsidRPr="00746929">
              <w:rPr>
                <w:rFonts w:ascii="Calibri" w:hAnsi="Calibri" w:cs="Calibri"/>
                <w:sz w:val="24"/>
                <w:szCs w:val="24"/>
              </w:rPr>
              <w:t>by</w:t>
            </w:r>
            <w:r w:rsidRPr="00746929">
              <w:rPr>
                <w:rFonts w:ascii="Calibri" w:hAnsi="Calibri" w:cs="Calibri"/>
                <w:spacing w:val="-4"/>
                <w:sz w:val="24"/>
                <w:szCs w:val="24"/>
              </w:rPr>
              <w:t xml:space="preserve"> </w:t>
            </w:r>
            <w:r w:rsidRPr="00746929">
              <w:rPr>
                <w:rFonts w:ascii="Calibri" w:hAnsi="Calibri" w:cs="Calibri"/>
                <w:sz w:val="24"/>
                <w:szCs w:val="24"/>
              </w:rPr>
              <w:t>their</w:t>
            </w:r>
            <w:r w:rsidRPr="00746929">
              <w:rPr>
                <w:rFonts w:ascii="Calibri" w:hAnsi="Calibri" w:cs="Calibri"/>
                <w:spacing w:val="-3"/>
                <w:sz w:val="24"/>
                <w:szCs w:val="24"/>
              </w:rPr>
              <w:t xml:space="preserve"> </w:t>
            </w:r>
            <w:r w:rsidRPr="00746929">
              <w:rPr>
                <w:rFonts w:ascii="Calibri" w:hAnsi="Calibri" w:cs="Calibri"/>
                <w:sz w:val="24"/>
                <w:szCs w:val="24"/>
              </w:rPr>
              <w:t>acts or omissions.</w:t>
            </w:r>
          </w:p>
          <w:p w14:paraId="715C6A62" w14:textId="77777777" w:rsidR="00746929" w:rsidRPr="00746929" w:rsidRDefault="00746929" w:rsidP="00746929">
            <w:pPr>
              <w:kinsoku w:val="0"/>
              <w:overflowPunct w:val="0"/>
              <w:autoSpaceDE w:val="0"/>
              <w:autoSpaceDN w:val="0"/>
              <w:adjustRightInd w:val="0"/>
              <w:spacing w:after="0" w:line="240" w:lineRule="auto"/>
              <w:rPr>
                <w:rFonts w:ascii="Calibri" w:hAnsi="Calibri" w:cs="Calibri"/>
                <w:sz w:val="24"/>
                <w:szCs w:val="24"/>
              </w:rPr>
            </w:pPr>
          </w:p>
          <w:p w14:paraId="016A182F" w14:textId="77777777" w:rsidR="00746929" w:rsidRPr="00746929" w:rsidRDefault="00746929" w:rsidP="00746929">
            <w:pPr>
              <w:numPr>
                <w:ilvl w:val="0"/>
                <w:numId w:val="3"/>
              </w:numPr>
              <w:tabs>
                <w:tab w:val="left" w:pos="476"/>
              </w:tabs>
              <w:kinsoku w:val="0"/>
              <w:overflowPunct w:val="0"/>
              <w:autoSpaceDE w:val="0"/>
              <w:autoSpaceDN w:val="0"/>
              <w:adjustRightInd w:val="0"/>
              <w:spacing w:after="0" w:line="240" w:lineRule="auto"/>
              <w:ind w:left="476" w:right="47" w:hanging="426"/>
              <w:jc w:val="both"/>
              <w:rPr>
                <w:rFonts w:ascii="Calibri" w:hAnsi="Calibri" w:cs="Calibri"/>
                <w:spacing w:val="-2"/>
                <w:sz w:val="24"/>
                <w:szCs w:val="24"/>
              </w:rPr>
            </w:pPr>
            <w:r w:rsidRPr="00746929">
              <w:rPr>
                <w:rFonts w:ascii="Calibri" w:hAnsi="Calibri" w:cs="Calibri"/>
                <w:sz w:val="24"/>
                <w:szCs w:val="24"/>
              </w:rPr>
              <w:t>Understand</w:t>
            </w:r>
            <w:r w:rsidRPr="00746929">
              <w:rPr>
                <w:rFonts w:ascii="Calibri" w:hAnsi="Calibri" w:cs="Calibri"/>
                <w:spacing w:val="-9"/>
                <w:sz w:val="24"/>
                <w:szCs w:val="24"/>
              </w:rPr>
              <w:t xml:space="preserve"> </w:t>
            </w:r>
            <w:r w:rsidRPr="00746929">
              <w:rPr>
                <w:rFonts w:ascii="Calibri" w:hAnsi="Calibri" w:cs="Calibri"/>
                <w:sz w:val="24"/>
                <w:szCs w:val="24"/>
              </w:rPr>
              <w:t>and</w:t>
            </w:r>
            <w:r w:rsidRPr="00746929">
              <w:rPr>
                <w:rFonts w:ascii="Calibri" w:hAnsi="Calibri" w:cs="Calibri"/>
                <w:spacing w:val="-9"/>
                <w:sz w:val="24"/>
                <w:szCs w:val="24"/>
              </w:rPr>
              <w:t xml:space="preserve"> </w:t>
            </w:r>
            <w:r w:rsidRPr="00746929">
              <w:rPr>
                <w:rFonts w:ascii="Calibri" w:hAnsi="Calibri" w:cs="Calibri"/>
                <w:sz w:val="24"/>
                <w:szCs w:val="24"/>
              </w:rPr>
              <w:t>be</w:t>
            </w:r>
            <w:r w:rsidRPr="00746929">
              <w:rPr>
                <w:rFonts w:ascii="Calibri" w:hAnsi="Calibri" w:cs="Calibri"/>
                <w:spacing w:val="-8"/>
                <w:sz w:val="24"/>
                <w:szCs w:val="24"/>
              </w:rPr>
              <w:t xml:space="preserve"> </w:t>
            </w:r>
            <w:r w:rsidRPr="00746929">
              <w:rPr>
                <w:rFonts w:ascii="Calibri" w:hAnsi="Calibri" w:cs="Calibri"/>
                <w:sz w:val="24"/>
                <w:szCs w:val="24"/>
              </w:rPr>
              <w:t>committed</w:t>
            </w:r>
            <w:r w:rsidRPr="00746929">
              <w:rPr>
                <w:rFonts w:ascii="Calibri" w:hAnsi="Calibri" w:cs="Calibri"/>
                <w:spacing w:val="-9"/>
                <w:sz w:val="24"/>
                <w:szCs w:val="24"/>
              </w:rPr>
              <w:t xml:space="preserve"> </w:t>
            </w:r>
            <w:r w:rsidRPr="00746929">
              <w:rPr>
                <w:rFonts w:ascii="Calibri" w:hAnsi="Calibri" w:cs="Calibri"/>
                <w:sz w:val="24"/>
                <w:szCs w:val="24"/>
              </w:rPr>
              <w:t>to</w:t>
            </w:r>
            <w:r w:rsidRPr="00746929">
              <w:rPr>
                <w:rFonts w:ascii="Calibri" w:hAnsi="Calibri" w:cs="Calibri"/>
                <w:spacing w:val="-9"/>
                <w:sz w:val="24"/>
                <w:szCs w:val="24"/>
              </w:rPr>
              <w:t xml:space="preserve"> </w:t>
            </w:r>
            <w:r w:rsidRPr="00746929">
              <w:rPr>
                <w:rFonts w:ascii="Calibri" w:hAnsi="Calibri" w:cs="Calibri"/>
                <w:sz w:val="24"/>
                <w:szCs w:val="24"/>
              </w:rPr>
              <w:t>the</w:t>
            </w:r>
            <w:r w:rsidRPr="00746929">
              <w:rPr>
                <w:rFonts w:ascii="Calibri" w:hAnsi="Calibri" w:cs="Calibri"/>
                <w:spacing w:val="-8"/>
                <w:sz w:val="24"/>
                <w:szCs w:val="24"/>
              </w:rPr>
              <w:t xml:space="preserve"> </w:t>
            </w:r>
            <w:r w:rsidRPr="00746929">
              <w:rPr>
                <w:rFonts w:ascii="Calibri" w:hAnsi="Calibri" w:cs="Calibri"/>
                <w:sz w:val="24"/>
                <w:szCs w:val="24"/>
              </w:rPr>
              <w:t>College’s</w:t>
            </w:r>
            <w:r w:rsidRPr="00746929">
              <w:rPr>
                <w:rFonts w:ascii="Calibri" w:hAnsi="Calibri" w:cs="Calibri"/>
                <w:spacing w:val="-10"/>
                <w:sz w:val="24"/>
                <w:szCs w:val="24"/>
              </w:rPr>
              <w:t xml:space="preserve"> </w:t>
            </w:r>
            <w:r w:rsidRPr="00746929">
              <w:rPr>
                <w:rFonts w:ascii="Calibri" w:hAnsi="Calibri" w:cs="Calibri"/>
                <w:sz w:val="24"/>
                <w:szCs w:val="24"/>
              </w:rPr>
              <w:t>Health</w:t>
            </w:r>
            <w:r w:rsidRPr="00746929">
              <w:rPr>
                <w:rFonts w:ascii="Calibri" w:hAnsi="Calibri" w:cs="Calibri"/>
                <w:spacing w:val="-9"/>
                <w:sz w:val="24"/>
                <w:szCs w:val="24"/>
              </w:rPr>
              <w:t xml:space="preserve"> </w:t>
            </w:r>
            <w:r w:rsidRPr="00746929">
              <w:rPr>
                <w:rFonts w:ascii="Calibri" w:hAnsi="Calibri" w:cs="Calibri"/>
                <w:sz w:val="24"/>
                <w:szCs w:val="24"/>
              </w:rPr>
              <w:t>and</w:t>
            </w:r>
            <w:r w:rsidRPr="00746929">
              <w:rPr>
                <w:rFonts w:ascii="Calibri" w:hAnsi="Calibri" w:cs="Calibri"/>
                <w:spacing w:val="-10"/>
                <w:sz w:val="24"/>
                <w:szCs w:val="24"/>
              </w:rPr>
              <w:t xml:space="preserve"> </w:t>
            </w:r>
            <w:r w:rsidRPr="00746929">
              <w:rPr>
                <w:rFonts w:ascii="Calibri" w:hAnsi="Calibri" w:cs="Calibri"/>
                <w:sz w:val="24"/>
                <w:szCs w:val="24"/>
              </w:rPr>
              <w:t>Safety</w:t>
            </w:r>
            <w:r w:rsidRPr="00746929">
              <w:rPr>
                <w:rFonts w:ascii="Calibri" w:hAnsi="Calibri" w:cs="Calibri"/>
                <w:spacing w:val="-8"/>
                <w:sz w:val="24"/>
                <w:szCs w:val="24"/>
              </w:rPr>
              <w:t xml:space="preserve"> </w:t>
            </w:r>
            <w:r w:rsidRPr="00746929">
              <w:rPr>
                <w:rFonts w:ascii="Calibri" w:hAnsi="Calibri" w:cs="Calibri"/>
                <w:sz w:val="24"/>
                <w:szCs w:val="24"/>
              </w:rPr>
              <w:t>Policy</w:t>
            </w:r>
            <w:r w:rsidRPr="00746929">
              <w:rPr>
                <w:rFonts w:ascii="Calibri" w:hAnsi="Calibri" w:cs="Calibri"/>
                <w:spacing w:val="-9"/>
                <w:sz w:val="24"/>
                <w:szCs w:val="24"/>
              </w:rPr>
              <w:t xml:space="preserve"> </w:t>
            </w:r>
            <w:r w:rsidRPr="00746929">
              <w:rPr>
                <w:rFonts w:ascii="Calibri" w:hAnsi="Calibri" w:cs="Calibri"/>
                <w:sz w:val="24"/>
                <w:szCs w:val="24"/>
              </w:rPr>
              <w:t xml:space="preserve">statement and the College’s safety priorities and be aware of his/her contribution to such </w:t>
            </w:r>
            <w:r w:rsidRPr="00746929">
              <w:rPr>
                <w:rFonts w:ascii="Calibri" w:hAnsi="Calibri" w:cs="Calibri"/>
                <w:spacing w:val="-2"/>
                <w:sz w:val="24"/>
                <w:szCs w:val="24"/>
              </w:rPr>
              <w:t>priorities.</w:t>
            </w:r>
          </w:p>
          <w:p w14:paraId="5E2E69D0" w14:textId="77777777" w:rsidR="00746929" w:rsidRPr="00746929" w:rsidRDefault="00746929" w:rsidP="00746929">
            <w:pPr>
              <w:kinsoku w:val="0"/>
              <w:overflowPunct w:val="0"/>
              <w:autoSpaceDE w:val="0"/>
              <w:autoSpaceDN w:val="0"/>
              <w:adjustRightInd w:val="0"/>
              <w:spacing w:after="0" w:line="240" w:lineRule="auto"/>
              <w:rPr>
                <w:rFonts w:ascii="Calibri" w:hAnsi="Calibri" w:cs="Calibri"/>
                <w:sz w:val="24"/>
                <w:szCs w:val="24"/>
              </w:rPr>
            </w:pPr>
          </w:p>
          <w:p w14:paraId="359E26E2" w14:textId="77777777" w:rsidR="00746929" w:rsidRPr="00746929" w:rsidRDefault="00746929" w:rsidP="00746929">
            <w:pPr>
              <w:numPr>
                <w:ilvl w:val="0"/>
                <w:numId w:val="3"/>
              </w:numPr>
              <w:tabs>
                <w:tab w:val="left" w:pos="410"/>
              </w:tabs>
              <w:kinsoku w:val="0"/>
              <w:overflowPunct w:val="0"/>
              <w:autoSpaceDE w:val="0"/>
              <w:autoSpaceDN w:val="0"/>
              <w:adjustRightInd w:val="0"/>
              <w:spacing w:after="0" w:line="240" w:lineRule="auto"/>
              <w:ind w:right="300"/>
              <w:rPr>
                <w:rFonts w:ascii="Calibri" w:hAnsi="Calibri" w:cs="Calibri"/>
                <w:sz w:val="24"/>
                <w:szCs w:val="24"/>
              </w:rPr>
            </w:pPr>
            <w:r w:rsidRPr="00746929">
              <w:rPr>
                <w:rFonts w:ascii="Calibri" w:hAnsi="Calibri" w:cs="Calibri"/>
                <w:sz w:val="24"/>
                <w:szCs w:val="24"/>
              </w:rPr>
              <w:t>Be</w:t>
            </w:r>
            <w:r w:rsidRPr="00746929">
              <w:rPr>
                <w:rFonts w:ascii="Calibri" w:hAnsi="Calibri" w:cs="Calibri"/>
                <w:spacing w:val="-3"/>
                <w:sz w:val="24"/>
                <w:szCs w:val="24"/>
              </w:rPr>
              <w:t xml:space="preserve"> </w:t>
            </w:r>
            <w:r w:rsidRPr="00746929">
              <w:rPr>
                <w:rFonts w:ascii="Calibri" w:hAnsi="Calibri" w:cs="Calibri"/>
                <w:sz w:val="24"/>
                <w:szCs w:val="24"/>
              </w:rPr>
              <w:t>aware</w:t>
            </w:r>
            <w:r w:rsidRPr="00746929">
              <w:rPr>
                <w:rFonts w:ascii="Calibri" w:hAnsi="Calibri" w:cs="Calibri"/>
                <w:spacing w:val="-3"/>
                <w:sz w:val="24"/>
                <w:szCs w:val="24"/>
              </w:rPr>
              <w:t xml:space="preserve"> </w:t>
            </w:r>
            <w:r w:rsidRPr="00746929">
              <w:rPr>
                <w:rFonts w:ascii="Calibri" w:hAnsi="Calibri" w:cs="Calibri"/>
                <w:sz w:val="24"/>
                <w:szCs w:val="24"/>
              </w:rPr>
              <w:t>of</w:t>
            </w:r>
            <w:r w:rsidRPr="00746929">
              <w:rPr>
                <w:rFonts w:ascii="Calibri" w:hAnsi="Calibri" w:cs="Calibri"/>
                <w:spacing w:val="-4"/>
                <w:sz w:val="24"/>
                <w:szCs w:val="24"/>
              </w:rPr>
              <w:t xml:space="preserve"> </w:t>
            </w:r>
            <w:r w:rsidRPr="00746929">
              <w:rPr>
                <w:rFonts w:ascii="Calibri" w:hAnsi="Calibri" w:cs="Calibri"/>
                <w:sz w:val="24"/>
                <w:szCs w:val="24"/>
              </w:rPr>
              <w:t>and</w:t>
            </w:r>
            <w:r w:rsidRPr="00746929">
              <w:rPr>
                <w:rFonts w:ascii="Calibri" w:hAnsi="Calibri" w:cs="Calibri"/>
                <w:spacing w:val="-4"/>
                <w:sz w:val="24"/>
                <w:szCs w:val="24"/>
              </w:rPr>
              <w:t xml:space="preserve"> </w:t>
            </w:r>
            <w:r w:rsidRPr="00746929">
              <w:rPr>
                <w:rFonts w:ascii="Calibri" w:hAnsi="Calibri" w:cs="Calibri"/>
                <w:sz w:val="24"/>
                <w:szCs w:val="24"/>
              </w:rPr>
              <w:t>comply</w:t>
            </w:r>
            <w:r w:rsidRPr="00746929">
              <w:rPr>
                <w:rFonts w:ascii="Calibri" w:hAnsi="Calibri" w:cs="Calibri"/>
                <w:spacing w:val="-3"/>
                <w:sz w:val="24"/>
                <w:szCs w:val="24"/>
              </w:rPr>
              <w:t xml:space="preserve"> </w:t>
            </w:r>
            <w:r w:rsidRPr="00746929">
              <w:rPr>
                <w:rFonts w:ascii="Calibri" w:hAnsi="Calibri" w:cs="Calibri"/>
                <w:sz w:val="24"/>
                <w:szCs w:val="24"/>
              </w:rPr>
              <w:t>with</w:t>
            </w:r>
            <w:r w:rsidRPr="00746929">
              <w:rPr>
                <w:rFonts w:ascii="Calibri" w:hAnsi="Calibri" w:cs="Calibri"/>
                <w:spacing w:val="-4"/>
                <w:sz w:val="24"/>
                <w:szCs w:val="24"/>
              </w:rPr>
              <w:t xml:space="preserve"> </w:t>
            </w:r>
            <w:r w:rsidRPr="00746929">
              <w:rPr>
                <w:rFonts w:ascii="Calibri" w:hAnsi="Calibri" w:cs="Calibri"/>
                <w:sz w:val="24"/>
                <w:szCs w:val="24"/>
              </w:rPr>
              <w:t>the</w:t>
            </w:r>
            <w:r w:rsidRPr="00746929">
              <w:rPr>
                <w:rFonts w:ascii="Calibri" w:hAnsi="Calibri" w:cs="Calibri"/>
                <w:spacing w:val="-3"/>
                <w:sz w:val="24"/>
                <w:szCs w:val="24"/>
              </w:rPr>
              <w:t xml:space="preserve"> </w:t>
            </w:r>
            <w:r w:rsidRPr="00746929">
              <w:rPr>
                <w:rFonts w:ascii="Calibri" w:hAnsi="Calibri" w:cs="Calibri"/>
                <w:sz w:val="24"/>
                <w:szCs w:val="24"/>
              </w:rPr>
              <w:t>health</w:t>
            </w:r>
            <w:r w:rsidRPr="00746929">
              <w:rPr>
                <w:rFonts w:ascii="Calibri" w:hAnsi="Calibri" w:cs="Calibri"/>
                <w:spacing w:val="-4"/>
                <w:sz w:val="24"/>
                <w:szCs w:val="24"/>
              </w:rPr>
              <w:t xml:space="preserve"> </w:t>
            </w:r>
            <w:r w:rsidRPr="00746929">
              <w:rPr>
                <w:rFonts w:ascii="Calibri" w:hAnsi="Calibri" w:cs="Calibri"/>
                <w:sz w:val="24"/>
                <w:szCs w:val="24"/>
              </w:rPr>
              <w:t>and</w:t>
            </w:r>
            <w:r w:rsidRPr="00746929">
              <w:rPr>
                <w:rFonts w:ascii="Calibri" w:hAnsi="Calibri" w:cs="Calibri"/>
                <w:spacing w:val="-4"/>
                <w:sz w:val="24"/>
                <w:szCs w:val="24"/>
              </w:rPr>
              <w:t xml:space="preserve"> </w:t>
            </w:r>
            <w:r w:rsidRPr="00746929">
              <w:rPr>
                <w:rFonts w:ascii="Calibri" w:hAnsi="Calibri" w:cs="Calibri"/>
                <w:sz w:val="24"/>
                <w:szCs w:val="24"/>
              </w:rPr>
              <w:t>safety</w:t>
            </w:r>
            <w:r w:rsidRPr="00746929">
              <w:rPr>
                <w:rFonts w:ascii="Calibri" w:hAnsi="Calibri" w:cs="Calibri"/>
                <w:spacing w:val="-3"/>
                <w:sz w:val="24"/>
                <w:szCs w:val="24"/>
              </w:rPr>
              <w:t xml:space="preserve"> </w:t>
            </w:r>
            <w:r w:rsidRPr="00746929">
              <w:rPr>
                <w:rFonts w:ascii="Calibri" w:hAnsi="Calibri" w:cs="Calibri"/>
                <w:sz w:val="24"/>
                <w:szCs w:val="24"/>
              </w:rPr>
              <w:t>legislation</w:t>
            </w:r>
            <w:r w:rsidRPr="00746929">
              <w:rPr>
                <w:rFonts w:ascii="Calibri" w:hAnsi="Calibri" w:cs="Calibri"/>
                <w:spacing w:val="-4"/>
                <w:sz w:val="24"/>
                <w:szCs w:val="24"/>
              </w:rPr>
              <w:t xml:space="preserve"> </w:t>
            </w:r>
            <w:r w:rsidRPr="00746929">
              <w:rPr>
                <w:rFonts w:ascii="Calibri" w:hAnsi="Calibri" w:cs="Calibri"/>
                <w:sz w:val="24"/>
                <w:szCs w:val="24"/>
              </w:rPr>
              <w:t>and</w:t>
            </w:r>
            <w:r w:rsidRPr="00746929">
              <w:rPr>
                <w:rFonts w:ascii="Calibri" w:hAnsi="Calibri" w:cs="Calibri"/>
                <w:spacing w:val="-4"/>
                <w:sz w:val="24"/>
                <w:szCs w:val="24"/>
              </w:rPr>
              <w:t xml:space="preserve"> </w:t>
            </w:r>
            <w:r w:rsidRPr="00746929">
              <w:rPr>
                <w:rFonts w:ascii="Calibri" w:hAnsi="Calibri" w:cs="Calibri"/>
                <w:sz w:val="24"/>
                <w:szCs w:val="24"/>
              </w:rPr>
              <w:t>other</w:t>
            </w:r>
            <w:r w:rsidRPr="00746929">
              <w:rPr>
                <w:rFonts w:ascii="Calibri" w:hAnsi="Calibri" w:cs="Calibri"/>
                <w:spacing w:val="-3"/>
                <w:sz w:val="24"/>
                <w:szCs w:val="24"/>
              </w:rPr>
              <w:t xml:space="preserve"> </w:t>
            </w:r>
            <w:r w:rsidRPr="00746929">
              <w:rPr>
                <w:rFonts w:ascii="Calibri" w:hAnsi="Calibri" w:cs="Calibri"/>
                <w:sz w:val="24"/>
                <w:szCs w:val="24"/>
              </w:rPr>
              <w:t>College requirements that are relevant to his/her post.</w:t>
            </w:r>
          </w:p>
          <w:p w14:paraId="0F4674A3" w14:textId="77777777" w:rsidR="00746929" w:rsidRPr="00746929" w:rsidRDefault="00746929" w:rsidP="00746929">
            <w:pPr>
              <w:kinsoku w:val="0"/>
              <w:overflowPunct w:val="0"/>
              <w:autoSpaceDE w:val="0"/>
              <w:autoSpaceDN w:val="0"/>
              <w:adjustRightInd w:val="0"/>
              <w:spacing w:after="0" w:line="240" w:lineRule="auto"/>
              <w:rPr>
                <w:rFonts w:ascii="Calibri" w:hAnsi="Calibri" w:cs="Calibri"/>
                <w:sz w:val="24"/>
                <w:szCs w:val="24"/>
              </w:rPr>
            </w:pPr>
          </w:p>
          <w:p w14:paraId="1CF53E19" w14:textId="77777777" w:rsidR="00746929" w:rsidRPr="00746929" w:rsidRDefault="00746929" w:rsidP="00746929">
            <w:pPr>
              <w:numPr>
                <w:ilvl w:val="0"/>
                <w:numId w:val="3"/>
              </w:numPr>
              <w:tabs>
                <w:tab w:val="left" w:pos="410"/>
              </w:tabs>
              <w:kinsoku w:val="0"/>
              <w:overflowPunct w:val="0"/>
              <w:autoSpaceDE w:val="0"/>
              <w:autoSpaceDN w:val="0"/>
              <w:adjustRightInd w:val="0"/>
              <w:spacing w:after="0" w:line="240" w:lineRule="auto"/>
              <w:ind w:right="49"/>
              <w:jc w:val="both"/>
              <w:rPr>
                <w:rFonts w:ascii="Calibri" w:hAnsi="Calibri" w:cs="Calibri"/>
                <w:sz w:val="24"/>
                <w:szCs w:val="24"/>
              </w:rPr>
            </w:pPr>
            <w:r w:rsidRPr="00746929">
              <w:rPr>
                <w:rFonts w:ascii="Calibri" w:hAnsi="Calibri" w:cs="Calibri"/>
                <w:spacing w:val="-2"/>
                <w:sz w:val="24"/>
                <w:szCs w:val="24"/>
              </w:rPr>
              <w:t>Demonstrate</w:t>
            </w:r>
            <w:r w:rsidRPr="00746929">
              <w:rPr>
                <w:rFonts w:ascii="Calibri" w:hAnsi="Calibri" w:cs="Calibri"/>
                <w:spacing w:val="-3"/>
                <w:sz w:val="24"/>
                <w:szCs w:val="24"/>
              </w:rPr>
              <w:t xml:space="preserve"> </w:t>
            </w:r>
            <w:r w:rsidRPr="00746929">
              <w:rPr>
                <w:rFonts w:ascii="Calibri" w:hAnsi="Calibri" w:cs="Calibri"/>
                <w:spacing w:val="-2"/>
                <w:sz w:val="24"/>
                <w:szCs w:val="24"/>
              </w:rPr>
              <w:t>commitment</w:t>
            </w:r>
            <w:r w:rsidRPr="00746929">
              <w:rPr>
                <w:rFonts w:ascii="Calibri" w:hAnsi="Calibri" w:cs="Calibri"/>
                <w:spacing w:val="-5"/>
                <w:sz w:val="24"/>
                <w:szCs w:val="24"/>
              </w:rPr>
              <w:t xml:space="preserve"> </w:t>
            </w:r>
            <w:r w:rsidRPr="00746929">
              <w:rPr>
                <w:rFonts w:ascii="Calibri" w:hAnsi="Calibri" w:cs="Calibri"/>
                <w:spacing w:val="-2"/>
                <w:sz w:val="24"/>
                <w:szCs w:val="24"/>
              </w:rPr>
              <w:t>and</w:t>
            </w:r>
            <w:r w:rsidRPr="00746929">
              <w:rPr>
                <w:rFonts w:ascii="Calibri" w:hAnsi="Calibri" w:cs="Calibri"/>
                <w:spacing w:val="-5"/>
                <w:sz w:val="24"/>
                <w:szCs w:val="24"/>
              </w:rPr>
              <w:t xml:space="preserve"> </w:t>
            </w:r>
            <w:r w:rsidRPr="00746929">
              <w:rPr>
                <w:rFonts w:ascii="Calibri" w:hAnsi="Calibri" w:cs="Calibri"/>
                <w:spacing w:val="-2"/>
                <w:sz w:val="24"/>
                <w:szCs w:val="24"/>
              </w:rPr>
              <w:t>enthusiasm</w:t>
            </w:r>
            <w:r w:rsidRPr="00746929">
              <w:rPr>
                <w:rFonts w:ascii="Calibri" w:hAnsi="Calibri" w:cs="Calibri"/>
                <w:spacing w:val="-5"/>
                <w:sz w:val="24"/>
                <w:szCs w:val="24"/>
              </w:rPr>
              <w:t xml:space="preserve"> </w:t>
            </w:r>
            <w:r w:rsidRPr="00746929">
              <w:rPr>
                <w:rFonts w:ascii="Calibri" w:hAnsi="Calibri" w:cs="Calibri"/>
                <w:spacing w:val="-2"/>
                <w:sz w:val="24"/>
                <w:szCs w:val="24"/>
              </w:rPr>
              <w:t>to</w:t>
            </w:r>
            <w:r w:rsidRPr="00746929">
              <w:rPr>
                <w:rFonts w:ascii="Calibri" w:hAnsi="Calibri" w:cs="Calibri"/>
                <w:spacing w:val="-5"/>
                <w:sz w:val="24"/>
                <w:szCs w:val="24"/>
              </w:rPr>
              <w:t xml:space="preserve"> </w:t>
            </w:r>
            <w:r w:rsidRPr="00746929">
              <w:rPr>
                <w:rFonts w:ascii="Calibri" w:hAnsi="Calibri" w:cs="Calibri"/>
                <w:spacing w:val="-2"/>
                <w:sz w:val="24"/>
                <w:szCs w:val="24"/>
              </w:rPr>
              <w:t>promote</w:t>
            </w:r>
            <w:r w:rsidRPr="00746929">
              <w:rPr>
                <w:rFonts w:ascii="Calibri" w:hAnsi="Calibri" w:cs="Calibri"/>
                <w:spacing w:val="-3"/>
                <w:sz w:val="24"/>
                <w:szCs w:val="24"/>
              </w:rPr>
              <w:t xml:space="preserve"> </w:t>
            </w:r>
            <w:r w:rsidRPr="00746929">
              <w:rPr>
                <w:rFonts w:ascii="Calibri" w:hAnsi="Calibri" w:cs="Calibri"/>
                <w:spacing w:val="-2"/>
                <w:sz w:val="24"/>
                <w:szCs w:val="24"/>
              </w:rPr>
              <w:t>the</w:t>
            </w:r>
            <w:r w:rsidRPr="00746929">
              <w:rPr>
                <w:rFonts w:ascii="Calibri" w:hAnsi="Calibri" w:cs="Calibri"/>
                <w:spacing w:val="-3"/>
                <w:sz w:val="24"/>
                <w:szCs w:val="24"/>
              </w:rPr>
              <w:t xml:space="preserve"> </w:t>
            </w:r>
            <w:r w:rsidRPr="00746929">
              <w:rPr>
                <w:rFonts w:ascii="Calibri" w:hAnsi="Calibri" w:cs="Calibri"/>
                <w:spacing w:val="-2"/>
                <w:sz w:val="24"/>
                <w:szCs w:val="24"/>
              </w:rPr>
              <w:t>principle</w:t>
            </w:r>
            <w:r w:rsidRPr="00746929">
              <w:rPr>
                <w:rFonts w:ascii="Calibri" w:hAnsi="Calibri" w:cs="Calibri"/>
                <w:spacing w:val="-3"/>
                <w:sz w:val="24"/>
                <w:szCs w:val="24"/>
              </w:rPr>
              <w:t xml:space="preserve"> </w:t>
            </w:r>
            <w:r w:rsidRPr="00746929">
              <w:rPr>
                <w:rFonts w:ascii="Calibri" w:hAnsi="Calibri" w:cs="Calibri"/>
                <w:spacing w:val="-2"/>
                <w:sz w:val="24"/>
                <w:szCs w:val="24"/>
              </w:rPr>
              <w:t>of</w:t>
            </w:r>
            <w:r w:rsidRPr="00746929">
              <w:rPr>
                <w:rFonts w:ascii="Calibri" w:hAnsi="Calibri" w:cs="Calibri"/>
                <w:spacing w:val="-5"/>
                <w:sz w:val="24"/>
                <w:szCs w:val="24"/>
              </w:rPr>
              <w:t xml:space="preserve"> </w:t>
            </w:r>
            <w:r w:rsidRPr="00746929">
              <w:rPr>
                <w:rFonts w:ascii="Calibri" w:hAnsi="Calibri" w:cs="Calibri"/>
                <w:spacing w:val="-2"/>
                <w:sz w:val="24"/>
                <w:szCs w:val="24"/>
              </w:rPr>
              <w:t>equality</w:t>
            </w:r>
            <w:r w:rsidRPr="00746929">
              <w:rPr>
                <w:rFonts w:ascii="Calibri" w:hAnsi="Calibri" w:cs="Calibri"/>
                <w:spacing w:val="-3"/>
                <w:sz w:val="24"/>
                <w:szCs w:val="24"/>
              </w:rPr>
              <w:t xml:space="preserve"> </w:t>
            </w:r>
            <w:r w:rsidRPr="00746929">
              <w:rPr>
                <w:rFonts w:ascii="Calibri" w:hAnsi="Calibri" w:cs="Calibri"/>
                <w:spacing w:val="-2"/>
                <w:sz w:val="24"/>
                <w:szCs w:val="24"/>
              </w:rPr>
              <w:t xml:space="preserve">and </w:t>
            </w:r>
            <w:r w:rsidRPr="00746929">
              <w:rPr>
                <w:rFonts w:ascii="Calibri" w:hAnsi="Calibri" w:cs="Calibri"/>
                <w:sz w:val="24"/>
                <w:szCs w:val="24"/>
              </w:rPr>
              <w:t>diversity in employment and service delivery</w:t>
            </w:r>
          </w:p>
          <w:p w14:paraId="075C175B" w14:textId="77777777" w:rsidR="00746929" w:rsidRPr="00746929" w:rsidRDefault="00746929" w:rsidP="00746929">
            <w:pPr>
              <w:kinsoku w:val="0"/>
              <w:overflowPunct w:val="0"/>
              <w:autoSpaceDE w:val="0"/>
              <w:autoSpaceDN w:val="0"/>
              <w:adjustRightInd w:val="0"/>
              <w:spacing w:before="12" w:after="0" w:line="240" w:lineRule="auto"/>
              <w:rPr>
                <w:rFonts w:ascii="Calibri" w:hAnsi="Calibri" w:cs="Calibri"/>
                <w:sz w:val="23"/>
                <w:szCs w:val="23"/>
              </w:rPr>
            </w:pPr>
          </w:p>
          <w:p w14:paraId="72F8C277" w14:textId="77777777" w:rsidR="00746929" w:rsidRPr="00746929" w:rsidRDefault="00746929" w:rsidP="00746929">
            <w:pPr>
              <w:numPr>
                <w:ilvl w:val="1"/>
                <w:numId w:val="3"/>
              </w:numPr>
              <w:tabs>
                <w:tab w:val="left" w:pos="770"/>
              </w:tabs>
              <w:kinsoku w:val="0"/>
              <w:overflowPunct w:val="0"/>
              <w:autoSpaceDE w:val="0"/>
              <w:autoSpaceDN w:val="0"/>
              <w:adjustRightInd w:val="0"/>
              <w:spacing w:after="0" w:line="281" w:lineRule="exact"/>
              <w:ind w:hanging="295"/>
              <w:rPr>
                <w:rFonts w:ascii="Calibri" w:hAnsi="Calibri" w:cs="Calibri"/>
                <w:sz w:val="24"/>
                <w:szCs w:val="24"/>
              </w:rPr>
            </w:pPr>
            <w:r w:rsidRPr="00746929">
              <w:rPr>
                <w:rFonts w:ascii="Calibri" w:hAnsi="Calibri" w:cs="Calibri"/>
                <w:sz w:val="24"/>
                <w:szCs w:val="24"/>
              </w:rPr>
              <w:t>Be familiar with and promote the Equality and Diversity Policy</w:t>
            </w:r>
          </w:p>
        </w:tc>
      </w:tr>
    </w:tbl>
    <w:p w14:paraId="328A91BB" w14:textId="77777777" w:rsidR="00746929" w:rsidRPr="00746929" w:rsidRDefault="00746929" w:rsidP="00746929">
      <w:pPr>
        <w:autoSpaceDE w:val="0"/>
        <w:autoSpaceDN w:val="0"/>
        <w:adjustRightInd w:val="0"/>
        <w:spacing w:after="0" w:line="240" w:lineRule="auto"/>
        <w:rPr>
          <w:rFonts w:ascii="Calibri" w:hAnsi="Calibri" w:cs="Calibri"/>
          <w:sz w:val="12"/>
          <w:szCs w:val="12"/>
        </w:rPr>
        <w:sectPr w:rsidR="00746929" w:rsidRPr="00746929">
          <w:type w:val="continuous"/>
          <w:pgSz w:w="11910" w:h="16840"/>
          <w:pgMar w:top="1360" w:right="1400" w:bottom="280" w:left="1600" w:header="720" w:footer="720" w:gutter="0"/>
          <w:cols w:space="720"/>
          <w:noEndnote/>
        </w:sectPr>
      </w:pPr>
    </w:p>
    <w:p w14:paraId="0905891B" w14:textId="77777777" w:rsidR="00746929" w:rsidRPr="00746929" w:rsidRDefault="00746929" w:rsidP="00746929">
      <w:pPr>
        <w:numPr>
          <w:ilvl w:val="0"/>
          <w:numId w:val="2"/>
        </w:numPr>
        <w:tabs>
          <w:tab w:val="left" w:pos="872"/>
        </w:tabs>
        <w:kinsoku w:val="0"/>
        <w:overflowPunct w:val="0"/>
        <w:autoSpaceDE w:val="0"/>
        <w:autoSpaceDN w:val="0"/>
        <w:adjustRightInd w:val="0"/>
        <w:spacing w:before="105" w:after="0" w:line="240" w:lineRule="auto"/>
        <w:ind w:left="871" w:right="351"/>
        <w:rPr>
          <w:rFonts w:ascii="Calibri" w:hAnsi="Calibri" w:cs="Calibri"/>
          <w:sz w:val="24"/>
          <w:szCs w:val="24"/>
        </w:rPr>
      </w:pPr>
      <w:r w:rsidRPr="00746929">
        <w:rPr>
          <w:rFonts w:ascii="Calibri" w:hAnsi="Calibri" w:cs="Calibri"/>
          <w:sz w:val="24"/>
          <w:szCs w:val="24"/>
        </w:rPr>
        <w:t>Promote equality and diversity in the workplace and set the tone for behaviour between colleagues (for manager roles)</w:t>
      </w:r>
    </w:p>
    <w:p w14:paraId="34697FF1" w14:textId="77777777" w:rsidR="00746929" w:rsidRPr="00746929" w:rsidRDefault="00746929" w:rsidP="00746929">
      <w:pPr>
        <w:kinsoku w:val="0"/>
        <w:overflowPunct w:val="0"/>
        <w:autoSpaceDE w:val="0"/>
        <w:autoSpaceDN w:val="0"/>
        <w:adjustRightInd w:val="0"/>
        <w:spacing w:before="12" w:after="0" w:line="240" w:lineRule="auto"/>
        <w:rPr>
          <w:rFonts w:ascii="Calibri" w:hAnsi="Calibri" w:cs="Calibri"/>
          <w:sz w:val="23"/>
          <w:szCs w:val="23"/>
        </w:rPr>
      </w:pPr>
    </w:p>
    <w:p w14:paraId="4E5DFDB1" w14:textId="77777777" w:rsidR="00746929" w:rsidRPr="00746929" w:rsidRDefault="00746929" w:rsidP="00746929">
      <w:pPr>
        <w:numPr>
          <w:ilvl w:val="0"/>
          <w:numId w:val="1"/>
        </w:numPr>
        <w:tabs>
          <w:tab w:val="left" w:pos="512"/>
        </w:tabs>
        <w:kinsoku w:val="0"/>
        <w:overflowPunct w:val="0"/>
        <w:autoSpaceDE w:val="0"/>
        <w:autoSpaceDN w:val="0"/>
        <w:adjustRightInd w:val="0"/>
        <w:spacing w:after="0" w:line="240" w:lineRule="auto"/>
        <w:ind w:left="511" w:right="352"/>
        <w:jc w:val="both"/>
        <w:rPr>
          <w:rFonts w:ascii="Calibri" w:hAnsi="Calibri" w:cs="Calibri"/>
          <w:sz w:val="24"/>
          <w:szCs w:val="24"/>
        </w:rPr>
      </w:pPr>
      <w:r w:rsidRPr="00746929">
        <w:rPr>
          <w:rFonts w:ascii="Calibri" w:hAnsi="Calibri" w:cs="Calibri"/>
          <w:sz w:val="24"/>
          <w:szCs w:val="24"/>
        </w:rPr>
        <w:t>Be familiar with Safeguarding requirements as outlined in the Safeguarding Policy and</w:t>
      </w:r>
      <w:r w:rsidRPr="00746929">
        <w:rPr>
          <w:rFonts w:ascii="Calibri" w:hAnsi="Calibri" w:cs="Calibri"/>
          <w:spacing w:val="-3"/>
          <w:sz w:val="24"/>
          <w:szCs w:val="24"/>
        </w:rPr>
        <w:t xml:space="preserve"> </w:t>
      </w:r>
      <w:r w:rsidRPr="00746929">
        <w:rPr>
          <w:rFonts w:ascii="Calibri" w:hAnsi="Calibri" w:cs="Calibri"/>
          <w:sz w:val="24"/>
          <w:szCs w:val="24"/>
        </w:rPr>
        <w:t>comply</w:t>
      </w:r>
      <w:r w:rsidRPr="00746929">
        <w:rPr>
          <w:rFonts w:ascii="Calibri" w:hAnsi="Calibri" w:cs="Calibri"/>
          <w:spacing w:val="-3"/>
          <w:sz w:val="24"/>
          <w:szCs w:val="24"/>
        </w:rPr>
        <w:t xml:space="preserve"> </w:t>
      </w:r>
      <w:r w:rsidRPr="00746929">
        <w:rPr>
          <w:rFonts w:ascii="Calibri" w:hAnsi="Calibri" w:cs="Calibri"/>
          <w:sz w:val="24"/>
          <w:szCs w:val="24"/>
        </w:rPr>
        <w:t>with</w:t>
      </w:r>
      <w:r w:rsidRPr="00746929">
        <w:rPr>
          <w:rFonts w:ascii="Calibri" w:hAnsi="Calibri" w:cs="Calibri"/>
          <w:spacing w:val="-2"/>
          <w:sz w:val="24"/>
          <w:szCs w:val="24"/>
        </w:rPr>
        <w:t xml:space="preserve"> </w:t>
      </w:r>
      <w:r w:rsidRPr="00746929">
        <w:rPr>
          <w:rFonts w:ascii="Calibri" w:hAnsi="Calibri" w:cs="Calibri"/>
          <w:sz w:val="24"/>
          <w:szCs w:val="24"/>
        </w:rPr>
        <w:t>its</w:t>
      </w:r>
      <w:r w:rsidRPr="00746929">
        <w:rPr>
          <w:rFonts w:ascii="Calibri" w:hAnsi="Calibri" w:cs="Calibri"/>
          <w:spacing w:val="-3"/>
          <w:sz w:val="24"/>
          <w:szCs w:val="24"/>
        </w:rPr>
        <w:t xml:space="preserve"> </w:t>
      </w:r>
      <w:r w:rsidRPr="00746929">
        <w:rPr>
          <w:rFonts w:ascii="Calibri" w:hAnsi="Calibri" w:cs="Calibri"/>
          <w:sz w:val="24"/>
          <w:szCs w:val="24"/>
        </w:rPr>
        <w:t>requirements</w:t>
      </w:r>
      <w:r w:rsidRPr="00746929">
        <w:rPr>
          <w:rFonts w:ascii="Calibri" w:hAnsi="Calibri" w:cs="Calibri"/>
          <w:spacing w:val="-3"/>
          <w:sz w:val="24"/>
          <w:szCs w:val="24"/>
        </w:rPr>
        <w:t xml:space="preserve"> </w:t>
      </w:r>
      <w:r w:rsidRPr="00746929">
        <w:rPr>
          <w:rFonts w:ascii="Calibri" w:hAnsi="Calibri" w:cs="Calibri"/>
          <w:sz w:val="24"/>
          <w:szCs w:val="24"/>
        </w:rPr>
        <w:t>to</w:t>
      </w:r>
      <w:r w:rsidRPr="00746929">
        <w:rPr>
          <w:rFonts w:ascii="Calibri" w:hAnsi="Calibri" w:cs="Calibri"/>
          <w:spacing w:val="-3"/>
          <w:sz w:val="24"/>
          <w:szCs w:val="24"/>
        </w:rPr>
        <w:t xml:space="preserve"> </w:t>
      </w:r>
      <w:r w:rsidRPr="00746929">
        <w:rPr>
          <w:rFonts w:ascii="Calibri" w:hAnsi="Calibri" w:cs="Calibri"/>
          <w:sz w:val="24"/>
          <w:szCs w:val="24"/>
        </w:rPr>
        <w:t>safeguard</w:t>
      </w:r>
      <w:r w:rsidRPr="00746929">
        <w:rPr>
          <w:rFonts w:ascii="Calibri" w:hAnsi="Calibri" w:cs="Calibri"/>
          <w:spacing w:val="-3"/>
          <w:sz w:val="24"/>
          <w:szCs w:val="24"/>
        </w:rPr>
        <w:t xml:space="preserve"> </w:t>
      </w:r>
      <w:r w:rsidRPr="00746929">
        <w:rPr>
          <w:rFonts w:ascii="Calibri" w:hAnsi="Calibri" w:cs="Calibri"/>
          <w:sz w:val="24"/>
          <w:szCs w:val="24"/>
        </w:rPr>
        <w:t>and</w:t>
      </w:r>
      <w:r w:rsidRPr="00746929">
        <w:rPr>
          <w:rFonts w:ascii="Calibri" w:hAnsi="Calibri" w:cs="Calibri"/>
          <w:spacing w:val="-3"/>
          <w:sz w:val="24"/>
          <w:szCs w:val="24"/>
        </w:rPr>
        <w:t xml:space="preserve"> </w:t>
      </w:r>
      <w:r w:rsidRPr="00746929">
        <w:rPr>
          <w:rFonts w:ascii="Calibri" w:hAnsi="Calibri" w:cs="Calibri"/>
          <w:sz w:val="24"/>
          <w:szCs w:val="24"/>
        </w:rPr>
        <w:t>protect</w:t>
      </w:r>
      <w:r w:rsidRPr="00746929">
        <w:rPr>
          <w:rFonts w:ascii="Calibri" w:hAnsi="Calibri" w:cs="Calibri"/>
          <w:spacing w:val="-2"/>
          <w:sz w:val="24"/>
          <w:szCs w:val="24"/>
        </w:rPr>
        <w:t xml:space="preserve"> </w:t>
      </w:r>
      <w:r w:rsidRPr="00746929">
        <w:rPr>
          <w:rFonts w:ascii="Calibri" w:hAnsi="Calibri" w:cs="Calibri"/>
          <w:sz w:val="24"/>
          <w:szCs w:val="24"/>
        </w:rPr>
        <w:t>the</w:t>
      </w:r>
      <w:r w:rsidRPr="00746929">
        <w:rPr>
          <w:rFonts w:ascii="Calibri" w:hAnsi="Calibri" w:cs="Calibri"/>
          <w:spacing w:val="-2"/>
          <w:sz w:val="24"/>
          <w:szCs w:val="24"/>
        </w:rPr>
        <w:t xml:space="preserve"> </w:t>
      </w:r>
      <w:r w:rsidRPr="00746929">
        <w:rPr>
          <w:rFonts w:ascii="Calibri" w:hAnsi="Calibri" w:cs="Calibri"/>
          <w:sz w:val="24"/>
          <w:szCs w:val="24"/>
        </w:rPr>
        <w:t>welfare</w:t>
      </w:r>
      <w:r w:rsidRPr="00746929">
        <w:rPr>
          <w:rFonts w:ascii="Calibri" w:hAnsi="Calibri" w:cs="Calibri"/>
          <w:spacing w:val="-2"/>
          <w:sz w:val="24"/>
          <w:szCs w:val="24"/>
        </w:rPr>
        <w:t xml:space="preserve"> </w:t>
      </w:r>
      <w:r w:rsidRPr="00746929">
        <w:rPr>
          <w:rFonts w:ascii="Calibri" w:hAnsi="Calibri" w:cs="Calibri"/>
          <w:sz w:val="24"/>
          <w:szCs w:val="24"/>
        </w:rPr>
        <w:t>of</w:t>
      </w:r>
      <w:r w:rsidRPr="00746929">
        <w:rPr>
          <w:rFonts w:ascii="Calibri" w:hAnsi="Calibri" w:cs="Calibri"/>
          <w:spacing w:val="-2"/>
          <w:sz w:val="24"/>
          <w:szCs w:val="24"/>
        </w:rPr>
        <w:t xml:space="preserve"> </w:t>
      </w:r>
      <w:r w:rsidRPr="00746929">
        <w:rPr>
          <w:rFonts w:ascii="Calibri" w:hAnsi="Calibri" w:cs="Calibri"/>
          <w:sz w:val="24"/>
          <w:szCs w:val="24"/>
        </w:rPr>
        <w:t xml:space="preserve">children, young </w:t>
      </w:r>
      <w:proofErr w:type="gramStart"/>
      <w:r w:rsidRPr="00746929">
        <w:rPr>
          <w:rFonts w:ascii="Calibri" w:hAnsi="Calibri" w:cs="Calibri"/>
          <w:sz w:val="24"/>
          <w:szCs w:val="24"/>
        </w:rPr>
        <w:t>people</w:t>
      </w:r>
      <w:proofErr w:type="gramEnd"/>
      <w:r w:rsidRPr="00746929">
        <w:rPr>
          <w:rFonts w:ascii="Calibri" w:hAnsi="Calibri" w:cs="Calibri"/>
          <w:sz w:val="24"/>
          <w:szCs w:val="24"/>
        </w:rPr>
        <w:t xml:space="preserve"> and vulnerable adults.</w:t>
      </w:r>
    </w:p>
    <w:p w14:paraId="06DA5189" w14:textId="77777777" w:rsidR="00746929" w:rsidRPr="00746929" w:rsidRDefault="00746929" w:rsidP="00746929">
      <w:pPr>
        <w:kinsoku w:val="0"/>
        <w:overflowPunct w:val="0"/>
        <w:autoSpaceDE w:val="0"/>
        <w:autoSpaceDN w:val="0"/>
        <w:adjustRightInd w:val="0"/>
        <w:spacing w:before="12" w:after="0" w:line="240" w:lineRule="auto"/>
        <w:rPr>
          <w:rFonts w:ascii="Calibri" w:hAnsi="Calibri" w:cs="Calibri"/>
          <w:sz w:val="23"/>
          <w:szCs w:val="23"/>
        </w:rPr>
      </w:pPr>
    </w:p>
    <w:p w14:paraId="0076AD45" w14:textId="77777777" w:rsidR="00746929" w:rsidRPr="00746929" w:rsidRDefault="00746929" w:rsidP="00746929">
      <w:pPr>
        <w:numPr>
          <w:ilvl w:val="0"/>
          <w:numId w:val="1"/>
        </w:numPr>
        <w:tabs>
          <w:tab w:val="left" w:pos="512"/>
        </w:tabs>
        <w:kinsoku w:val="0"/>
        <w:overflowPunct w:val="0"/>
        <w:autoSpaceDE w:val="0"/>
        <w:autoSpaceDN w:val="0"/>
        <w:adjustRightInd w:val="0"/>
        <w:spacing w:after="0" w:line="240" w:lineRule="auto"/>
        <w:ind w:left="511" w:right="458"/>
        <w:jc w:val="both"/>
        <w:rPr>
          <w:rFonts w:ascii="Calibri" w:hAnsi="Calibri" w:cs="Calibri"/>
          <w:sz w:val="24"/>
          <w:szCs w:val="24"/>
        </w:rPr>
      </w:pPr>
      <w:r w:rsidRPr="00746929">
        <w:rPr>
          <w:rFonts w:ascii="Calibri" w:hAnsi="Calibri" w:cs="Calibri"/>
          <w:sz w:val="24"/>
          <w:szCs w:val="24"/>
        </w:rPr>
        <w:t>Undertake such additional duties or projects as the Principal or line manager may determine from time to time, after consultation with the postholder.</w:t>
      </w:r>
    </w:p>
    <w:p w14:paraId="63E1E1E4" w14:textId="77777777" w:rsidR="00746929" w:rsidRPr="00746929" w:rsidRDefault="00746929" w:rsidP="00746929">
      <w:pPr>
        <w:kinsoku w:val="0"/>
        <w:overflowPunct w:val="0"/>
        <w:autoSpaceDE w:val="0"/>
        <w:autoSpaceDN w:val="0"/>
        <w:adjustRightInd w:val="0"/>
        <w:spacing w:after="0" w:line="240" w:lineRule="auto"/>
        <w:rPr>
          <w:rFonts w:ascii="Calibri" w:hAnsi="Calibri" w:cs="Calibri"/>
          <w:sz w:val="24"/>
          <w:szCs w:val="24"/>
        </w:rPr>
      </w:pPr>
    </w:p>
    <w:p w14:paraId="6BA3E003" w14:textId="77777777" w:rsidR="00746929" w:rsidRPr="00746929" w:rsidRDefault="00746929" w:rsidP="00746929">
      <w:pPr>
        <w:kinsoku w:val="0"/>
        <w:overflowPunct w:val="0"/>
        <w:autoSpaceDE w:val="0"/>
        <w:autoSpaceDN w:val="0"/>
        <w:adjustRightInd w:val="0"/>
        <w:spacing w:after="0" w:line="240" w:lineRule="auto"/>
        <w:ind w:left="156"/>
        <w:rPr>
          <w:rFonts w:ascii="Calibri" w:hAnsi="Calibri" w:cs="Calibri"/>
          <w:b/>
          <w:bCs/>
          <w:sz w:val="24"/>
          <w:szCs w:val="24"/>
        </w:rPr>
      </w:pPr>
      <w:r w:rsidRPr="00746929">
        <w:rPr>
          <w:rFonts w:ascii="Calibri" w:hAnsi="Calibri" w:cs="Calibri"/>
          <w:b/>
          <w:bCs/>
          <w:sz w:val="24"/>
          <w:szCs w:val="24"/>
        </w:rPr>
        <w:t>NOTE:</w:t>
      </w:r>
      <w:r w:rsidRPr="00746929">
        <w:rPr>
          <w:rFonts w:ascii="Calibri" w:hAnsi="Calibri" w:cs="Calibri"/>
          <w:b/>
          <w:bCs/>
          <w:spacing w:val="40"/>
          <w:sz w:val="24"/>
          <w:szCs w:val="24"/>
        </w:rPr>
        <w:t xml:space="preserve"> </w:t>
      </w:r>
      <w:r w:rsidRPr="00746929">
        <w:rPr>
          <w:rFonts w:ascii="Calibri" w:hAnsi="Calibri" w:cs="Calibri"/>
          <w:b/>
          <w:bCs/>
          <w:sz w:val="24"/>
          <w:szCs w:val="24"/>
        </w:rPr>
        <w:t>Please be aware that the duties and responsibilities outlined above are not exhaustive and may be varied from time to time after consultation with the</w:t>
      </w:r>
    </w:p>
    <w:p w14:paraId="08D5C5E2" w14:textId="77777777" w:rsidR="00746929" w:rsidRPr="00746929" w:rsidRDefault="00746929" w:rsidP="00746929">
      <w:pPr>
        <w:kinsoku w:val="0"/>
        <w:overflowPunct w:val="0"/>
        <w:autoSpaceDE w:val="0"/>
        <w:autoSpaceDN w:val="0"/>
        <w:adjustRightInd w:val="0"/>
        <w:spacing w:after="0" w:line="240" w:lineRule="auto"/>
        <w:rPr>
          <w:rFonts w:ascii="Calibri" w:hAnsi="Calibri" w:cs="Calibri"/>
          <w:b/>
          <w:bCs/>
          <w:spacing w:val="80"/>
          <w:sz w:val="24"/>
          <w:szCs w:val="24"/>
        </w:rPr>
      </w:pPr>
      <w:r w:rsidRPr="00746929">
        <w:rPr>
          <w:rFonts w:ascii="Calibri" w:hAnsi="Calibri" w:cs="Calibri"/>
          <w:b/>
          <w:bCs/>
          <w:spacing w:val="80"/>
          <w:sz w:val="24"/>
          <w:szCs w:val="24"/>
        </w:rPr>
        <w:t xml:space="preserve">   </w:t>
      </w:r>
      <w:r w:rsidRPr="00746929">
        <w:rPr>
          <w:rFonts w:ascii="Calibri" w:hAnsi="Calibri" w:cs="Calibri"/>
          <w:b/>
          <w:bCs/>
          <w:sz w:val="24"/>
          <w:szCs w:val="24"/>
        </w:rPr>
        <w:t>older.</w:t>
      </w:r>
      <w:r w:rsidRPr="00746929">
        <w:rPr>
          <w:rFonts w:ascii="Calibri" w:hAnsi="Calibri" w:cs="Calibri"/>
          <w:b/>
          <w:bCs/>
          <w:spacing w:val="40"/>
          <w:sz w:val="24"/>
          <w:szCs w:val="24"/>
        </w:rPr>
        <w:t xml:space="preserve"> </w:t>
      </w:r>
      <w:r w:rsidRPr="00746929">
        <w:rPr>
          <w:rFonts w:ascii="Calibri" w:hAnsi="Calibri" w:cs="Calibri"/>
          <w:b/>
          <w:bCs/>
          <w:sz w:val="24"/>
          <w:szCs w:val="24"/>
        </w:rPr>
        <w:t>They do not form part of the jobholder’s contract of employment.</w:t>
      </w:r>
    </w:p>
    <w:p w14:paraId="12D92E16" w14:textId="77777777" w:rsidR="0001612B" w:rsidRDefault="0001612B"/>
    <w:sectPr w:rsidR="0001612B" w:rsidSect="002D1317">
      <w:type w:val="continuous"/>
      <w:pgSz w:w="11910" w:h="16840"/>
      <w:pgMar w:top="1360" w:right="1400" w:bottom="280" w:left="160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B5D4BD3" w14:textId="77777777" w:rsidR="00746929" w:rsidRDefault="00746929" w:rsidP="00746929">
      <w:pPr>
        <w:spacing w:after="0" w:line="240" w:lineRule="auto"/>
      </w:pPr>
      <w:r>
        <w:separator/>
      </w:r>
    </w:p>
  </w:endnote>
  <w:endnote w:type="continuationSeparator" w:id="0">
    <w:p w14:paraId="584DFE88" w14:textId="77777777" w:rsidR="00746929" w:rsidRDefault="00746929" w:rsidP="007469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08AFA9" w14:textId="77777777" w:rsidR="00746929" w:rsidRDefault="00746929" w:rsidP="00746929">
      <w:pPr>
        <w:spacing w:after="0" w:line="240" w:lineRule="auto"/>
      </w:pPr>
      <w:r>
        <w:separator/>
      </w:r>
    </w:p>
  </w:footnote>
  <w:footnote w:type="continuationSeparator" w:id="0">
    <w:p w14:paraId="2DADD562" w14:textId="77777777" w:rsidR="00746929" w:rsidRDefault="00746929" w:rsidP="007469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C10A0D" w14:textId="65EC86EF" w:rsidR="00746929" w:rsidRDefault="00746929">
    <w:pPr>
      <w:pStyle w:val="Header"/>
    </w:pPr>
    <w:r w:rsidRPr="00725009">
      <w:rPr>
        <w:noProof/>
      </w:rPr>
      <w:drawing>
        <wp:inline distT="0" distB="0" distL="0" distR="0" wp14:anchorId="3E01713D" wp14:editId="58621902">
          <wp:extent cx="1250166" cy="406400"/>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1011" cy="416427"/>
                  </a:xfrm>
                  <a:prstGeom prst="rect">
                    <a:avLst/>
                  </a:prstGeom>
                  <a:noFill/>
                  <a:ln>
                    <a:noFill/>
                  </a:ln>
                </pic:spPr>
              </pic:pic>
            </a:graphicData>
          </a:graphic>
        </wp:inline>
      </w:drawing>
    </w:r>
    <w:r>
      <w:t xml:space="preserve">                                                                                     </w:t>
    </w:r>
    <w:r w:rsidRPr="00725009">
      <w:rPr>
        <w:noProof/>
      </w:rPr>
      <w:drawing>
        <wp:inline distT="0" distB="0" distL="0" distR="0" wp14:anchorId="4666587D" wp14:editId="5F5D896D">
          <wp:extent cx="1336592" cy="450850"/>
          <wp:effectExtent l="0" t="0" r="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48756" cy="454953"/>
                  </a:xfrm>
                  <a:prstGeom prst="rect">
                    <a:avLst/>
                  </a:prstGeom>
                  <a:noFill/>
                  <a:ln>
                    <a:noFill/>
                  </a:ln>
                </pic:spPr>
              </pic:pic>
            </a:graphicData>
          </a:graphic>
        </wp:inline>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402"/>
    <w:multiLevelType w:val="multilevel"/>
    <w:tmpl w:val="00000885"/>
    <w:lvl w:ilvl="0">
      <w:numFmt w:val="bullet"/>
      <w:lvlText w:val=""/>
      <w:lvlJc w:val="left"/>
      <w:pPr>
        <w:ind w:left="410" w:hanging="360"/>
      </w:pPr>
      <w:rPr>
        <w:rFonts w:ascii="Symbol" w:hAnsi="Symbol" w:cs="Symbol"/>
        <w:b w:val="0"/>
        <w:bCs w:val="0"/>
        <w:i w:val="0"/>
        <w:iCs w:val="0"/>
        <w:w w:val="100"/>
        <w:sz w:val="24"/>
        <w:szCs w:val="24"/>
      </w:rPr>
    </w:lvl>
    <w:lvl w:ilvl="1">
      <w:numFmt w:val="bullet"/>
      <w:lvlText w:val="•"/>
      <w:lvlJc w:val="left"/>
      <w:pPr>
        <w:ind w:left="1247" w:hanging="360"/>
      </w:pPr>
    </w:lvl>
    <w:lvl w:ilvl="2">
      <w:numFmt w:val="bullet"/>
      <w:lvlText w:val="•"/>
      <w:lvlJc w:val="left"/>
      <w:pPr>
        <w:ind w:left="2075" w:hanging="360"/>
      </w:pPr>
    </w:lvl>
    <w:lvl w:ilvl="3">
      <w:numFmt w:val="bullet"/>
      <w:lvlText w:val="•"/>
      <w:lvlJc w:val="left"/>
      <w:pPr>
        <w:ind w:left="2902" w:hanging="360"/>
      </w:pPr>
    </w:lvl>
    <w:lvl w:ilvl="4">
      <w:numFmt w:val="bullet"/>
      <w:lvlText w:val="•"/>
      <w:lvlJc w:val="left"/>
      <w:pPr>
        <w:ind w:left="3730" w:hanging="360"/>
      </w:pPr>
    </w:lvl>
    <w:lvl w:ilvl="5">
      <w:numFmt w:val="bullet"/>
      <w:lvlText w:val="•"/>
      <w:lvlJc w:val="left"/>
      <w:pPr>
        <w:ind w:left="4558" w:hanging="360"/>
      </w:pPr>
    </w:lvl>
    <w:lvl w:ilvl="6">
      <w:numFmt w:val="bullet"/>
      <w:lvlText w:val="•"/>
      <w:lvlJc w:val="left"/>
      <w:pPr>
        <w:ind w:left="5385" w:hanging="360"/>
      </w:pPr>
    </w:lvl>
    <w:lvl w:ilvl="7">
      <w:numFmt w:val="bullet"/>
      <w:lvlText w:val="•"/>
      <w:lvlJc w:val="left"/>
      <w:pPr>
        <w:ind w:left="6213" w:hanging="360"/>
      </w:pPr>
    </w:lvl>
    <w:lvl w:ilvl="8">
      <w:numFmt w:val="bullet"/>
      <w:lvlText w:val="•"/>
      <w:lvlJc w:val="left"/>
      <w:pPr>
        <w:ind w:left="7040" w:hanging="360"/>
      </w:pPr>
    </w:lvl>
  </w:abstractNum>
  <w:abstractNum w:abstractNumId="1" w15:restartNumberingAfterBreak="0">
    <w:nsid w:val="00000403"/>
    <w:multiLevelType w:val="multilevel"/>
    <w:tmpl w:val="00000886"/>
    <w:lvl w:ilvl="0">
      <w:numFmt w:val="bullet"/>
      <w:lvlText w:val=""/>
      <w:lvlJc w:val="left"/>
      <w:pPr>
        <w:ind w:left="512" w:hanging="360"/>
      </w:pPr>
      <w:rPr>
        <w:rFonts w:ascii="Symbol" w:hAnsi="Symbol" w:cs="Symbol"/>
        <w:b w:val="0"/>
        <w:bCs w:val="0"/>
        <w:i w:val="0"/>
        <w:iCs w:val="0"/>
        <w:w w:val="100"/>
        <w:sz w:val="24"/>
        <w:szCs w:val="24"/>
      </w:rPr>
    </w:lvl>
    <w:lvl w:ilvl="1">
      <w:numFmt w:val="bullet"/>
      <w:lvlText w:val="•"/>
      <w:lvlJc w:val="left"/>
      <w:pPr>
        <w:ind w:left="1358" w:hanging="360"/>
      </w:pPr>
    </w:lvl>
    <w:lvl w:ilvl="2">
      <w:numFmt w:val="bullet"/>
      <w:lvlText w:val="•"/>
      <w:lvlJc w:val="left"/>
      <w:pPr>
        <w:ind w:left="2197" w:hanging="360"/>
      </w:pPr>
    </w:lvl>
    <w:lvl w:ilvl="3">
      <w:numFmt w:val="bullet"/>
      <w:lvlText w:val="•"/>
      <w:lvlJc w:val="left"/>
      <w:pPr>
        <w:ind w:left="3035" w:hanging="360"/>
      </w:pPr>
    </w:lvl>
    <w:lvl w:ilvl="4">
      <w:numFmt w:val="bullet"/>
      <w:lvlText w:val="•"/>
      <w:lvlJc w:val="left"/>
      <w:pPr>
        <w:ind w:left="3874" w:hanging="360"/>
      </w:pPr>
    </w:lvl>
    <w:lvl w:ilvl="5">
      <w:numFmt w:val="bullet"/>
      <w:lvlText w:val="•"/>
      <w:lvlJc w:val="left"/>
      <w:pPr>
        <w:ind w:left="4713" w:hanging="360"/>
      </w:pPr>
    </w:lvl>
    <w:lvl w:ilvl="6">
      <w:numFmt w:val="bullet"/>
      <w:lvlText w:val="•"/>
      <w:lvlJc w:val="left"/>
      <w:pPr>
        <w:ind w:left="5551" w:hanging="360"/>
      </w:pPr>
    </w:lvl>
    <w:lvl w:ilvl="7">
      <w:numFmt w:val="bullet"/>
      <w:lvlText w:val="•"/>
      <w:lvlJc w:val="left"/>
      <w:pPr>
        <w:ind w:left="6390" w:hanging="360"/>
      </w:pPr>
    </w:lvl>
    <w:lvl w:ilvl="8">
      <w:numFmt w:val="bullet"/>
      <w:lvlText w:val="•"/>
      <w:lvlJc w:val="left"/>
      <w:pPr>
        <w:ind w:left="7229" w:hanging="360"/>
      </w:pPr>
    </w:lvl>
  </w:abstractNum>
  <w:abstractNum w:abstractNumId="2" w15:restartNumberingAfterBreak="0">
    <w:nsid w:val="00000404"/>
    <w:multiLevelType w:val="multilevel"/>
    <w:tmpl w:val="00000887"/>
    <w:lvl w:ilvl="0">
      <w:numFmt w:val="bullet"/>
      <w:lvlText w:val=""/>
      <w:lvlJc w:val="left"/>
      <w:pPr>
        <w:ind w:left="410" w:hanging="360"/>
      </w:pPr>
      <w:rPr>
        <w:rFonts w:ascii="Symbol" w:hAnsi="Symbol" w:cs="Symbol"/>
        <w:b w:val="0"/>
        <w:bCs w:val="0"/>
        <w:i w:val="0"/>
        <w:iCs w:val="0"/>
        <w:w w:val="100"/>
        <w:sz w:val="24"/>
        <w:szCs w:val="24"/>
      </w:rPr>
    </w:lvl>
    <w:lvl w:ilvl="1">
      <w:numFmt w:val="bullet"/>
      <w:lvlText w:val=""/>
      <w:lvlJc w:val="left"/>
      <w:pPr>
        <w:ind w:left="770" w:hanging="294"/>
      </w:pPr>
      <w:rPr>
        <w:rFonts w:ascii="Symbol" w:hAnsi="Symbol" w:cs="Symbol"/>
        <w:b w:val="0"/>
        <w:bCs w:val="0"/>
        <w:i w:val="0"/>
        <w:iCs w:val="0"/>
        <w:w w:val="100"/>
        <w:sz w:val="24"/>
        <w:szCs w:val="24"/>
      </w:rPr>
    </w:lvl>
    <w:lvl w:ilvl="2">
      <w:numFmt w:val="bullet"/>
      <w:lvlText w:val="•"/>
      <w:lvlJc w:val="left"/>
      <w:pPr>
        <w:ind w:left="1638" w:hanging="294"/>
      </w:pPr>
    </w:lvl>
    <w:lvl w:ilvl="3">
      <w:numFmt w:val="bullet"/>
      <w:lvlText w:val="•"/>
      <w:lvlJc w:val="left"/>
      <w:pPr>
        <w:ind w:left="2496" w:hanging="294"/>
      </w:pPr>
    </w:lvl>
    <w:lvl w:ilvl="4">
      <w:numFmt w:val="bullet"/>
      <w:lvlText w:val="•"/>
      <w:lvlJc w:val="left"/>
      <w:pPr>
        <w:ind w:left="3354" w:hanging="294"/>
      </w:pPr>
    </w:lvl>
    <w:lvl w:ilvl="5">
      <w:numFmt w:val="bullet"/>
      <w:lvlText w:val="•"/>
      <w:lvlJc w:val="left"/>
      <w:pPr>
        <w:ind w:left="4212" w:hanging="294"/>
      </w:pPr>
    </w:lvl>
    <w:lvl w:ilvl="6">
      <w:numFmt w:val="bullet"/>
      <w:lvlText w:val="•"/>
      <w:lvlJc w:val="left"/>
      <w:pPr>
        <w:ind w:left="5070" w:hanging="294"/>
      </w:pPr>
    </w:lvl>
    <w:lvl w:ilvl="7">
      <w:numFmt w:val="bullet"/>
      <w:lvlText w:val="•"/>
      <w:lvlJc w:val="left"/>
      <w:pPr>
        <w:ind w:left="5928" w:hanging="294"/>
      </w:pPr>
    </w:lvl>
    <w:lvl w:ilvl="8">
      <w:numFmt w:val="bullet"/>
      <w:lvlText w:val="•"/>
      <w:lvlJc w:val="left"/>
      <w:pPr>
        <w:ind w:left="6786" w:hanging="294"/>
      </w:pPr>
    </w:lvl>
  </w:abstractNum>
  <w:abstractNum w:abstractNumId="3" w15:restartNumberingAfterBreak="0">
    <w:nsid w:val="00000405"/>
    <w:multiLevelType w:val="multilevel"/>
    <w:tmpl w:val="00000888"/>
    <w:lvl w:ilvl="0">
      <w:numFmt w:val="bullet"/>
      <w:lvlText w:val=""/>
      <w:lvlJc w:val="left"/>
      <w:pPr>
        <w:ind w:left="872" w:hanging="294"/>
      </w:pPr>
      <w:rPr>
        <w:rFonts w:ascii="Symbol" w:hAnsi="Symbol" w:cs="Symbol"/>
        <w:b w:val="0"/>
        <w:bCs w:val="0"/>
        <w:i w:val="0"/>
        <w:iCs w:val="0"/>
        <w:w w:val="100"/>
        <w:sz w:val="24"/>
        <w:szCs w:val="24"/>
      </w:rPr>
    </w:lvl>
    <w:lvl w:ilvl="1">
      <w:numFmt w:val="bullet"/>
      <w:lvlText w:val="•"/>
      <w:lvlJc w:val="left"/>
      <w:pPr>
        <w:ind w:left="1682" w:hanging="294"/>
      </w:pPr>
    </w:lvl>
    <w:lvl w:ilvl="2">
      <w:numFmt w:val="bullet"/>
      <w:lvlText w:val="•"/>
      <w:lvlJc w:val="left"/>
      <w:pPr>
        <w:ind w:left="2485" w:hanging="294"/>
      </w:pPr>
    </w:lvl>
    <w:lvl w:ilvl="3">
      <w:numFmt w:val="bullet"/>
      <w:lvlText w:val="•"/>
      <w:lvlJc w:val="left"/>
      <w:pPr>
        <w:ind w:left="3287" w:hanging="294"/>
      </w:pPr>
    </w:lvl>
    <w:lvl w:ilvl="4">
      <w:numFmt w:val="bullet"/>
      <w:lvlText w:val="•"/>
      <w:lvlJc w:val="left"/>
      <w:pPr>
        <w:ind w:left="4090" w:hanging="294"/>
      </w:pPr>
    </w:lvl>
    <w:lvl w:ilvl="5">
      <w:numFmt w:val="bullet"/>
      <w:lvlText w:val="•"/>
      <w:lvlJc w:val="left"/>
      <w:pPr>
        <w:ind w:left="4893" w:hanging="294"/>
      </w:pPr>
    </w:lvl>
    <w:lvl w:ilvl="6">
      <w:numFmt w:val="bullet"/>
      <w:lvlText w:val="•"/>
      <w:lvlJc w:val="left"/>
      <w:pPr>
        <w:ind w:left="5695" w:hanging="294"/>
      </w:pPr>
    </w:lvl>
    <w:lvl w:ilvl="7">
      <w:numFmt w:val="bullet"/>
      <w:lvlText w:val="•"/>
      <w:lvlJc w:val="left"/>
      <w:pPr>
        <w:ind w:left="6498" w:hanging="294"/>
      </w:pPr>
    </w:lvl>
    <w:lvl w:ilvl="8">
      <w:numFmt w:val="bullet"/>
      <w:lvlText w:val="•"/>
      <w:lvlJc w:val="left"/>
      <w:pPr>
        <w:ind w:left="7301" w:hanging="294"/>
      </w:pPr>
    </w:lvl>
  </w:abstractNum>
  <w:abstractNum w:abstractNumId="4" w15:restartNumberingAfterBreak="0">
    <w:nsid w:val="00000406"/>
    <w:multiLevelType w:val="multilevel"/>
    <w:tmpl w:val="00000889"/>
    <w:lvl w:ilvl="0">
      <w:numFmt w:val="bullet"/>
      <w:lvlText w:val=""/>
      <w:lvlJc w:val="left"/>
      <w:pPr>
        <w:ind w:left="512" w:hanging="360"/>
      </w:pPr>
      <w:rPr>
        <w:rFonts w:ascii="Symbol" w:hAnsi="Symbol" w:cs="Symbol"/>
        <w:b w:val="0"/>
        <w:bCs w:val="0"/>
        <w:i w:val="0"/>
        <w:iCs w:val="0"/>
        <w:w w:val="100"/>
        <w:sz w:val="24"/>
        <w:szCs w:val="24"/>
      </w:rPr>
    </w:lvl>
    <w:lvl w:ilvl="1">
      <w:numFmt w:val="bullet"/>
      <w:lvlText w:val="•"/>
      <w:lvlJc w:val="left"/>
      <w:pPr>
        <w:ind w:left="1358" w:hanging="360"/>
      </w:pPr>
    </w:lvl>
    <w:lvl w:ilvl="2">
      <w:numFmt w:val="bullet"/>
      <w:lvlText w:val="•"/>
      <w:lvlJc w:val="left"/>
      <w:pPr>
        <w:ind w:left="2197" w:hanging="360"/>
      </w:pPr>
    </w:lvl>
    <w:lvl w:ilvl="3">
      <w:numFmt w:val="bullet"/>
      <w:lvlText w:val="•"/>
      <w:lvlJc w:val="left"/>
      <w:pPr>
        <w:ind w:left="3035" w:hanging="360"/>
      </w:pPr>
    </w:lvl>
    <w:lvl w:ilvl="4">
      <w:numFmt w:val="bullet"/>
      <w:lvlText w:val="•"/>
      <w:lvlJc w:val="left"/>
      <w:pPr>
        <w:ind w:left="3874" w:hanging="360"/>
      </w:pPr>
    </w:lvl>
    <w:lvl w:ilvl="5">
      <w:numFmt w:val="bullet"/>
      <w:lvlText w:val="•"/>
      <w:lvlJc w:val="left"/>
      <w:pPr>
        <w:ind w:left="4713" w:hanging="360"/>
      </w:pPr>
    </w:lvl>
    <w:lvl w:ilvl="6">
      <w:numFmt w:val="bullet"/>
      <w:lvlText w:val="•"/>
      <w:lvlJc w:val="left"/>
      <w:pPr>
        <w:ind w:left="5551" w:hanging="360"/>
      </w:pPr>
    </w:lvl>
    <w:lvl w:ilvl="7">
      <w:numFmt w:val="bullet"/>
      <w:lvlText w:val="•"/>
      <w:lvlJc w:val="left"/>
      <w:pPr>
        <w:ind w:left="6390" w:hanging="360"/>
      </w:pPr>
    </w:lvl>
    <w:lvl w:ilvl="8">
      <w:numFmt w:val="bullet"/>
      <w:lvlText w:val="•"/>
      <w:lvlJc w:val="left"/>
      <w:pPr>
        <w:ind w:left="7229" w:hanging="360"/>
      </w:pPr>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6929"/>
    <w:rsid w:val="0001612B"/>
    <w:rsid w:val="00215AB4"/>
    <w:rsid w:val="00672FC9"/>
    <w:rsid w:val="007469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153951"/>
  <w15:chartTrackingRefBased/>
  <w15:docId w15:val="{187128B6-11EB-4616-81AC-8E52F5D522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46929"/>
    <w:pPr>
      <w:tabs>
        <w:tab w:val="center" w:pos="4513"/>
        <w:tab w:val="right" w:pos="9026"/>
      </w:tabs>
      <w:spacing w:after="0" w:line="240" w:lineRule="auto"/>
    </w:pPr>
  </w:style>
  <w:style w:type="character" w:customStyle="1" w:styleId="HeaderChar">
    <w:name w:val="Header Char"/>
    <w:basedOn w:val="DefaultParagraphFont"/>
    <w:link w:val="Header"/>
    <w:uiPriority w:val="99"/>
    <w:rsid w:val="00746929"/>
  </w:style>
  <w:style w:type="paragraph" w:styleId="Footer">
    <w:name w:val="footer"/>
    <w:basedOn w:val="Normal"/>
    <w:link w:val="FooterChar"/>
    <w:uiPriority w:val="99"/>
    <w:unhideWhenUsed/>
    <w:rsid w:val="00746929"/>
    <w:pPr>
      <w:tabs>
        <w:tab w:val="center" w:pos="4513"/>
        <w:tab w:val="right" w:pos="9026"/>
      </w:tabs>
      <w:spacing w:after="0" w:line="240" w:lineRule="auto"/>
    </w:pPr>
  </w:style>
  <w:style w:type="character" w:customStyle="1" w:styleId="FooterChar">
    <w:name w:val="Footer Char"/>
    <w:basedOn w:val="DefaultParagraphFont"/>
    <w:link w:val="Footer"/>
    <w:uiPriority w:val="99"/>
    <w:rsid w:val="007469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647</Words>
  <Characters>3690</Characters>
  <Application>Microsoft Office Word</Application>
  <DocSecurity>0</DocSecurity>
  <Lines>30</Lines>
  <Paragraphs>8</Paragraphs>
  <ScaleCrop>false</ScaleCrop>
  <Company>West Herts College</Company>
  <LinksUpToDate>false</LinksUpToDate>
  <CharactersWithSpaces>4329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Amein Naifeh</dc:creator>
  <cp:keywords/>
  <dc:description/>
  <cp:lastModifiedBy>Amein Naifeh</cp:lastModifiedBy>
  <cp:revision>3</cp:revision>
  <dcterms:created xsi:type="dcterms:W3CDTF">2023-06-20T14:04:00Z</dcterms:created>
  <dcterms:modified xsi:type="dcterms:W3CDTF">2023-06-20T14:04:00Z</dcterms:modified>
</cp:coreProperties>
</file>